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850237" w14:paraId="6F8D154B" w14:textId="77777777" w:rsidTr="00A02371">
        <w:trPr>
          <w:jc w:val="center"/>
        </w:trPr>
        <w:tc>
          <w:tcPr>
            <w:tcW w:w="5387" w:type="dxa"/>
            <w:tcBorders>
              <w:right w:val="nil"/>
            </w:tcBorders>
          </w:tcPr>
          <w:p w14:paraId="43DF5A06" w14:textId="6EED87B3" w:rsidR="00850237" w:rsidRPr="00421AA0" w:rsidRDefault="00850237" w:rsidP="00E61976">
            <w:pPr>
              <w:widowControl w:val="0"/>
              <w:pBdr>
                <w:bottom w:val="single" w:sz="4" w:space="1" w:color="auto"/>
              </w:pBdr>
              <w:jc w:val="both"/>
              <w:rPr>
                <w:rFonts w:ascii="Franklin Gothic Book" w:hAnsi="Franklin Gothic Book" w:cs="Arial"/>
                <w:bCs/>
                <w:sz w:val="18"/>
                <w:szCs w:val="18"/>
                <w:u w:val="single"/>
                <w:lang w:val="eu-ES"/>
              </w:rPr>
            </w:pPr>
            <w:bookmarkStart w:id="0" w:name="EuskaraUEU" w:colFirst="0" w:colLast="1"/>
            <w:r w:rsidRPr="00421AA0">
              <w:rPr>
                <w:rFonts w:ascii="Franklin Gothic Book" w:hAnsi="Franklin Gothic Book" w:cs="Arial"/>
                <w:sz w:val="18"/>
                <w:szCs w:val="18"/>
              </w:rPr>
              <w:br w:type="page"/>
            </w:r>
            <w:bookmarkStart w:id="1" w:name="_Hlk191902396"/>
            <w:r w:rsidRPr="00421AA0">
              <w:rPr>
                <w:rFonts w:ascii="Franklin Gothic Book" w:hAnsi="Franklin Gothic Book" w:cs="Arial"/>
                <w:b/>
                <w:sz w:val="18"/>
                <w:szCs w:val="18"/>
                <w:u w:val="single"/>
                <w:lang w:val="eu-ES"/>
              </w:rPr>
              <w:t>EUSKARA ETA HEZKUNTZA ARLOKO DIRU-LAGUNTZAK 202</w:t>
            </w:r>
            <w:r>
              <w:rPr>
                <w:rFonts w:ascii="Franklin Gothic Book" w:hAnsi="Franklin Gothic Book" w:cs="Arial"/>
                <w:b/>
                <w:sz w:val="18"/>
                <w:szCs w:val="18"/>
                <w:u w:val="single"/>
                <w:lang w:val="eu-ES"/>
              </w:rPr>
              <w:t>6</w:t>
            </w:r>
            <w:r w:rsidRPr="00421AA0">
              <w:rPr>
                <w:rFonts w:ascii="Franklin Gothic Book" w:hAnsi="Franklin Gothic Book" w:cs="Arial"/>
                <w:b/>
                <w:sz w:val="18"/>
                <w:szCs w:val="18"/>
                <w:u w:val="single"/>
                <w:lang w:val="eu-ES"/>
              </w:rPr>
              <w:t>: OINARRI BEREZIAK</w:t>
            </w:r>
          </w:p>
          <w:p w14:paraId="6A8D5EAF"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4C765CDB" w14:textId="6F399CBA" w:rsidR="00850237" w:rsidRPr="00421AA0" w:rsidRDefault="00AB79AB" w:rsidP="00E61976">
            <w:pPr>
              <w:widowControl w:val="0"/>
              <w:pBdr>
                <w:bottom w:val="single" w:sz="4" w:space="1" w:color="auto"/>
              </w:pBdr>
              <w:jc w:val="both"/>
              <w:rPr>
                <w:rFonts w:ascii="Franklin Gothic Book" w:hAnsi="Franklin Gothic Book" w:cs="Arial"/>
                <w:bCs/>
                <w:sz w:val="18"/>
                <w:szCs w:val="18"/>
                <w:lang w:val="eu-ES"/>
              </w:rPr>
            </w:pPr>
            <w:r w:rsidRPr="00AB79AB">
              <w:rPr>
                <w:rFonts w:ascii="Franklin Gothic Book" w:hAnsi="Franklin Gothic Book" w:cs="Arial"/>
                <w:bCs/>
                <w:sz w:val="18"/>
                <w:szCs w:val="18"/>
                <w:lang w:val="eu-ES"/>
              </w:rPr>
              <w:t>2025eko azaroaren 27an Zumarragako Udaleko Osoko Bilkurak onartutako “2026-2028 Dirulaguntzen Plan Estrategikoa”-ri jarraiki (2025/12/10eko GAO 236. zb.)</w:t>
            </w:r>
            <w:r w:rsidR="00850237" w:rsidRPr="00421AA0">
              <w:rPr>
                <w:rFonts w:ascii="Franklin Gothic Book" w:hAnsi="Franklin Gothic Book" w:cs="Arial"/>
                <w:bCs/>
                <w:sz w:val="18"/>
                <w:szCs w:val="18"/>
                <w:lang w:val="eu-ES"/>
              </w:rPr>
              <w:t xml:space="preserve"> euskararen ikaskuntza eta erabilera bultatzea eta normalizatzea helburu duten dirulaguntzen oinarri bereziak proposatu behar dira 202</w:t>
            </w:r>
            <w:r w:rsidR="00850237">
              <w:rPr>
                <w:rFonts w:ascii="Franklin Gothic Book" w:hAnsi="Franklin Gothic Book" w:cs="Arial"/>
                <w:bCs/>
                <w:sz w:val="18"/>
                <w:szCs w:val="18"/>
                <w:lang w:val="eu-ES"/>
              </w:rPr>
              <w:t>6</w:t>
            </w:r>
            <w:r w:rsidR="00850237" w:rsidRPr="00421AA0">
              <w:rPr>
                <w:rFonts w:ascii="Franklin Gothic Book" w:hAnsi="Franklin Gothic Book" w:cs="Arial"/>
                <w:bCs/>
                <w:sz w:val="18"/>
                <w:szCs w:val="18"/>
                <w:lang w:val="eu-ES"/>
              </w:rPr>
              <w:t>an.</w:t>
            </w:r>
          </w:p>
          <w:p w14:paraId="73D50C01"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4F3A8962"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 xml:space="preserve">Oinarri berezi hauek, udaleko Oinarri Orokorrak (2023/02/10eko GAO 28. zb.) osatzera datoz, eta honako diru-laguntza lerro hauetarako oinarri bereziak dira: </w:t>
            </w:r>
          </w:p>
          <w:p w14:paraId="13B55ABB"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2F668184"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1- Barnetegietara edo herritik kanpoko euskaltegietara euskara ikastera, aisialdiko begirale titulua, eta UEUra edo euskararen normalizazioarekin zerikusia duten bestelako uda-ikastaroetara doazen herritarrentzako diru-laguntzak.</w:t>
            </w:r>
          </w:p>
          <w:p w14:paraId="0A8366AB"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6E066D0F"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0792C879"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25216C5A"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2- Kanpoko eta barruko errotuluak, irudi korporatiboa eta web gunea euskararen erabilera sustatzen dutenentzako diru-laguntzak.</w:t>
            </w:r>
          </w:p>
          <w:p w14:paraId="0E467A7C"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40D5ACF5"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3- Irakaskuntza arautuaren eremuan diharduten ikastetxeek euskararen erabilera sustatzeko egiten dituzten eskolaz kanpoko jarduerak finantzatzeko diru-laguntzak</w:t>
            </w:r>
          </w:p>
          <w:p w14:paraId="6058F889"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lang w:val="eu-ES"/>
              </w:rPr>
            </w:pPr>
          </w:p>
          <w:p w14:paraId="50438F30"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4. Kirol klubetako entrenatzaile/begiraleak euskaraz formatzeko gastuetarako dirulaguntzak.</w:t>
            </w:r>
          </w:p>
          <w:p w14:paraId="4AD90219"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p>
          <w:p w14:paraId="023254E0" w14:textId="77777777" w:rsidR="00850237" w:rsidRPr="00421AA0" w:rsidRDefault="00850237" w:rsidP="00E61976">
            <w:pPr>
              <w:widowControl w:val="0"/>
              <w:pBdr>
                <w:bottom w:val="single" w:sz="4" w:space="1" w:color="auto"/>
              </w:pBdr>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Onartutako prozedurari jarraiki, oinarriak zinegotzi delegatu dekretu bidez onartuko dira eta Gipuzkoako Aldizkari Ofizialen argitaratuko.</w:t>
            </w:r>
            <w:bookmarkEnd w:id="1"/>
          </w:p>
          <w:p w14:paraId="5FEEB60B"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lang w:val="eu-ES"/>
              </w:rPr>
            </w:pPr>
          </w:p>
          <w:p w14:paraId="63CAA554"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lang w:val="eu-ES"/>
              </w:rPr>
            </w:pPr>
          </w:p>
          <w:p w14:paraId="7035767B"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lang w:val="eu-ES"/>
              </w:rPr>
            </w:pPr>
          </w:p>
          <w:p w14:paraId="4E0F4D43"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lang w:val="eu-ES"/>
              </w:rPr>
            </w:pPr>
            <w:r w:rsidRPr="00421AA0">
              <w:rPr>
                <w:rFonts w:ascii="Franklin Gothic Book" w:hAnsi="Franklin Gothic Book" w:cs="Arial"/>
                <w:b/>
                <w:sz w:val="18"/>
                <w:szCs w:val="18"/>
                <w:lang w:val="eu-ES"/>
              </w:rPr>
              <w:t>1.- BARNETEGIETARA EDO HERRITIK KANPOKO EUSKALTEGIETARA EUSKARA IKASTERA, AISIALDIKO BEGIRALE TITUTLUA ETA UEUra EDO EUSKARAREN NORMALIZAZIOAREKIN ZERIKUSIA DUTEN BESTELAKO UDA-IKASTAROETARA DOAZEN HERRITARREI DIRU-LAGUNTZAK EMATEKO OINARRI ESPEZIFIKOAK</w:t>
            </w:r>
          </w:p>
          <w:p w14:paraId="3C13D17E"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lang w:val="eu-ES"/>
              </w:rPr>
            </w:pPr>
          </w:p>
          <w:p w14:paraId="5F58938E"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lang w:val="eu-ES"/>
              </w:rPr>
            </w:pPr>
          </w:p>
          <w:p w14:paraId="6421A50C" w14:textId="77777777" w:rsidR="00850237" w:rsidRPr="00421AA0" w:rsidRDefault="00850237" w:rsidP="00E61976">
            <w:pPr>
              <w:widowControl w:val="0"/>
              <w:jc w:val="both"/>
              <w:rPr>
                <w:rFonts w:ascii="Franklin Gothic Book" w:hAnsi="Franklin Gothic Book" w:cs="Arial"/>
                <w:sz w:val="18"/>
                <w:szCs w:val="18"/>
                <w:lang w:val="eu-ES"/>
              </w:rPr>
            </w:pPr>
          </w:p>
          <w:p w14:paraId="79C59DDD" w14:textId="77777777" w:rsidR="00850237" w:rsidRPr="00421AA0" w:rsidRDefault="00850237" w:rsidP="00E61976">
            <w:pPr>
              <w:widowControl w:val="0"/>
              <w:jc w:val="both"/>
              <w:rPr>
                <w:rFonts w:ascii="Franklin Gothic Book" w:hAnsi="Franklin Gothic Book" w:cs="Arial"/>
                <w:sz w:val="18"/>
                <w:szCs w:val="18"/>
                <w:lang w:val="eu-ES"/>
              </w:rPr>
            </w:pPr>
          </w:p>
          <w:p w14:paraId="2D4625B1"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 </w:t>
            </w:r>
            <w:r w:rsidRPr="00421AA0">
              <w:rPr>
                <w:rFonts w:ascii="Franklin Gothic Book" w:hAnsi="Franklin Gothic Book" w:cs="Arial"/>
                <w:b/>
                <w:sz w:val="18"/>
                <w:szCs w:val="18"/>
                <w:u w:val="single"/>
                <w:lang w:val="eu-ES"/>
              </w:rPr>
              <w:t>XEDEA</w:t>
            </w:r>
          </w:p>
          <w:p w14:paraId="7720BB42" w14:textId="77777777" w:rsidR="00850237" w:rsidRPr="00421AA0" w:rsidRDefault="00850237" w:rsidP="00E61976">
            <w:pPr>
              <w:widowControl w:val="0"/>
              <w:jc w:val="both"/>
              <w:rPr>
                <w:rFonts w:ascii="Franklin Gothic Book" w:hAnsi="Franklin Gothic Book" w:cs="Arial"/>
                <w:sz w:val="18"/>
                <w:szCs w:val="18"/>
                <w:lang w:val="eu-ES"/>
              </w:rPr>
            </w:pPr>
          </w:p>
          <w:p w14:paraId="3DBCC983"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honen xedea da euskara ikastera barnetegietara edo herritik kanpoko euskaltegietara, 100 eskola ordutik gorako ikastaroetara, aisialdiko begirale titulua euskaraz ateratzeagatik eta Udako Euskal Unibertsitateak (UEU) antolatutako ikastaroetara edo euskararen normalizazioarekin zerikusia duten bestelako uda-ikastaroetara doazen herritarrentzako bekak edo diru-laguntzak emateko baldintzak arautzea.</w:t>
            </w:r>
          </w:p>
          <w:p w14:paraId="0E8B8E38" w14:textId="77777777" w:rsidR="00850237" w:rsidRPr="00421AA0" w:rsidRDefault="00850237" w:rsidP="00E61976">
            <w:pPr>
              <w:widowControl w:val="0"/>
              <w:jc w:val="both"/>
              <w:rPr>
                <w:rFonts w:ascii="Franklin Gothic Book" w:hAnsi="Franklin Gothic Book" w:cs="Arial"/>
                <w:sz w:val="18"/>
                <w:szCs w:val="18"/>
                <w:lang w:val="eu-ES"/>
              </w:rPr>
            </w:pPr>
          </w:p>
          <w:p w14:paraId="1ADBB5D7" w14:textId="77777777" w:rsidR="00850237" w:rsidRPr="00421AA0" w:rsidRDefault="00850237" w:rsidP="00E61976">
            <w:pPr>
              <w:widowControl w:val="0"/>
              <w:jc w:val="both"/>
              <w:rPr>
                <w:rFonts w:ascii="Franklin Gothic Book" w:hAnsi="Franklin Gothic Book" w:cs="Arial"/>
                <w:sz w:val="18"/>
                <w:szCs w:val="18"/>
                <w:lang w:val="eu-ES"/>
              </w:rPr>
            </w:pPr>
          </w:p>
          <w:p w14:paraId="79DBB51F"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2. </w:t>
            </w:r>
            <w:r w:rsidRPr="00421AA0">
              <w:rPr>
                <w:rFonts w:ascii="Franklin Gothic Book" w:hAnsi="Franklin Gothic Book" w:cs="Arial"/>
                <w:b/>
                <w:sz w:val="18"/>
                <w:szCs w:val="18"/>
                <w:u w:val="single"/>
                <w:lang w:val="eu-ES"/>
              </w:rPr>
              <w:t>ONURADUNAK</w:t>
            </w:r>
          </w:p>
          <w:p w14:paraId="7CC0530E" w14:textId="77777777" w:rsidR="00850237" w:rsidRPr="00421AA0" w:rsidRDefault="00850237" w:rsidP="00E61976">
            <w:pPr>
              <w:widowControl w:val="0"/>
              <w:jc w:val="both"/>
              <w:rPr>
                <w:rFonts w:ascii="Franklin Gothic Book" w:hAnsi="Franklin Gothic Book" w:cs="Arial"/>
                <w:sz w:val="18"/>
                <w:szCs w:val="18"/>
                <w:lang w:val="eu-ES"/>
              </w:rPr>
            </w:pPr>
          </w:p>
          <w:p w14:paraId="793F366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Zumarragako udalerrian erroldatuta dauden pertsona fisikoek eska ditzakete oinarri hauen bidez arautzen diren diru-laguntzak.</w:t>
            </w:r>
          </w:p>
          <w:p w14:paraId="0916B9B4" w14:textId="77777777" w:rsidR="00850237" w:rsidRPr="00421AA0" w:rsidRDefault="00850237" w:rsidP="00E61976">
            <w:pPr>
              <w:widowControl w:val="0"/>
              <w:jc w:val="both"/>
              <w:rPr>
                <w:rFonts w:ascii="Franklin Gothic Book" w:hAnsi="Franklin Gothic Book" w:cs="Arial"/>
                <w:sz w:val="18"/>
                <w:szCs w:val="18"/>
                <w:lang w:val="eu-ES"/>
              </w:rPr>
            </w:pPr>
          </w:p>
          <w:p w14:paraId="47DEEF5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Laguntza honetako aplikazio eremutik kanpo daude pertsona juridikoak nahiz pertsona fisikoak, enpresa beharrei erantzuteko berariaz sortutako ikas-taldekoak direnean.</w:t>
            </w:r>
          </w:p>
          <w:p w14:paraId="4E913C0B" w14:textId="77777777" w:rsidR="00850237" w:rsidRPr="00421AA0" w:rsidRDefault="00850237" w:rsidP="00E61976">
            <w:pPr>
              <w:widowControl w:val="0"/>
              <w:jc w:val="both"/>
              <w:rPr>
                <w:rFonts w:ascii="Franklin Gothic Book" w:hAnsi="Franklin Gothic Book" w:cs="Arial"/>
                <w:sz w:val="18"/>
                <w:szCs w:val="18"/>
                <w:lang w:val="eu-ES"/>
              </w:rPr>
            </w:pPr>
          </w:p>
          <w:p w14:paraId="34B93E80" w14:textId="77777777" w:rsidR="00850237" w:rsidRPr="00421AA0" w:rsidRDefault="00850237" w:rsidP="00E61976">
            <w:pPr>
              <w:widowControl w:val="0"/>
              <w:jc w:val="both"/>
              <w:rPr>
                <w:rFonts w:ascii="Franklin Gothic Book" w:hAnsi="Franklin Gothic Book" w:cs="Arial"/>
                <w:sz w:val="18"/>
                <w:szCs w:val="18"/>
                <w:lang w:val="eu-ES"/>
              </w:rPr>
            </w:pPr>
          </w:p>
          <w:p w14:paraId="419F796F"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w:t>
            </w:r>
            <w:r w:rsidRPr="00421AA0">
              <w:rPr>
                <w:rFonts w:ascii="Franklin Gothic Book" w:hAnsi="Franklin Gothic Book" w:cs="Arial"/>
                <w:b/>
                <w:sz w:val="18"/>
                <w:szCs w:val="18"/>
                <w:u w:val="single"/>
                <w:lang w:val="eu-ES"/>
              </w:rPr>
              <w:t>ESKABIDEAK ETA AURKEZTEKO EPEA</w:t>
            </w:r>
          </w:p>
          <w:p w14:paraId="1E02755D" w14:textId="77777777" w:rsidR="00850237" w:rsidRPr="00421AA0" w:rsidRDefault="00850237" w:rsidP="00E61976">
            <w:pPr>
              <w:widowControl w:val="0"/>
              <w:jc w:val="both"/>
              <w:rPr>
                <w:rFonts w:ascii="Franklin Gothic Book" w:hAnsi="Franklin Gothic Book" w:cs="Arial"/>
                <w:sz w:val="18"/>
                <w:szCs w:val="18"/>
                <w:lang w:val="eu-ES"/>
              </w:rPr>
            </w:pPr>
          </w:p>
          <w:p w14:paraId="5F5D22B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 edozein unetan aurkeztu ahal izango da, oinarri hauek Gipuzkoako Aldizkari Ofizialen argitaratu ondoren. Nolanahi ere, urteko diru-laguntzak banatu ahal izateko, urriaren 31 izango da urte horretako diru-laguntza eskariak aurkezteko azken eguna.</w:t>
            </w:r>
          </w:p>
          <w:p w14:paraId="130892BB"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4AF1CCC6" w14:textId="32FF5C55"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 eta dokumentazio osagarria Internet bidez aurkeztu beharko dira Zumarragako Udaleko egoitza elektronikoko diru-laguntzen ataritik ( </w:t>
            </w:r>
            <w:r>
              <w:fldChar w:fldCharType="begin"/>
            </w:r>
            <w:r w:rsidRPr="00323CFB">
              <w:rPr>
                <w:lang w:val="eu-ES"/>
              </w:rPr>
              <w:instrText>HYPERLINK "https://uzt.gipuzkoa.eus/PortalV/7.00/Default.aspx?idayto=80&amp;=&amp;idioma=eu-ES"</w:instrText>
            </w:r>
            <w:r>
              <w:fldChar w:fldCharType="separate"/>
            </w:r>
            <w:r w:rsidRPr="00421AA0">
              <w:rPr>
                <w:rStyle w:val="Hipervnculo"/>
                <w:rFonts w:ascii="Franklin Gothic Book" w:hAnsi="Franklin Gothic Book" w:cs="Arial"/>
                <w:sz w:val="18"/>
                <w:szCs w:val="18"/>
                <w:lang w:val="eu-ES"/>
              </w:rPr>
              <w:t>https://uzt.gipuzkoa.eus/PortalV/7.00/Default.aspx?idayto=80&amp;=&amp;idioma=eu-ES</w:t>
            </w:r>
            <w:r>
              <w:fldChar w:fldCharType="end"/>
            </w:r>
            <w:r w:rsidRPr="00421AA0">
              <w:rPr>
                <w:rFonts w:ascii="Franklin Gothic Book" w:hAnsi="Franklin Gothic Book" w:cs="Arial"/>
                <w:sz w:val="18"/>
                <w:szCs w:val="18"/>
                <w:lang w:val="eu-ES"/>
              </w:rPr>
              <w:t xml:space="preserve"> ) eta, salbuespen modura, paperean Udaleko Erregistro Orokorrean herritarrak hartzeko ordutegiaren barruan edo korreo zertifikatu bidez.</w:t>
            </w:r>
          </w:p>
          <w:p w14:paraId="3949B4A7" w14:textId="77777777" w:rsidR="00850237" w:rsidRPr="00421AA0" w:rsidRDefault="00850237" w:rsidP="00E61976">
            <w:pPr>
              <w:widowControl w:val="0"/>
              <w:jc w:val="both"/>
              <w:rPr>
                <w:rFonts w:ascii="Franklin Gothic Book" w:hAnsi="Franklin Gothic Book" w:cs="Arial"/>
                <w:sz w:val="18"/>
                <w:szCs w:val="18"/>
                <w:lang w:val="eu-ES"/>
              </w:rPr>
            </w:pPr>
          </w:p>
          <w:p w14:paraId="5BA433A6" w14:textId="77777777" w:rsidR="00850237" w:rsidRPr="00421AA0" w:rsidRDefault="00850237" w:rsidP="00E61976">
            <w:pPr>
              <w:widowControl w:val="0"/>
              <w:jc w:val="both"/>
              <w:rPr>
                <w:rFonts w:ascii="Franklin Gothic Book" w:hAnsi="Franklin Gothic Book" w:cs="Arial"/>
                <w:sz w:val="18"/>
                <w:szCs w:val="18"/>
                <w:lang w:val="eu-ES"/>
              </w:rPr>
            </w:pPr>
          </w:p>
          <w:p w14:paraId="455E3DFF" w14:textId="77777777" w:rsidR="00850237" w:rsidRPr="00421AA0" w:rsidRDefault="00850237" w:rsidP="00E61976">
            <w:pPr>
              <w:widowControl w:val="0"/>
              <w:jc w:val="both"/>
              <w:rPr>
                <w:rFonts w:ascii="Franklin Gothic Book" w:hAnsi="Franklin Gothic Book" w:cs="Arial"/>
                <w:sz w:val="18"/>
                <w:szCs w:val="18"/>
                <w:lang w:val="eu-ES"/>
              </w:rPr>
            </w:pPr>
          </w:p>
          <w:p w14:paraId="4B7D3F8B"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4. </w:t>
            </w:r>
            <w:r w:rsidRPr="00421AA0">
              <w:rPr>
                <w:rFonts w:ascii="Franklin Gothic Book" w:hAnsi="Franklin Gothic Book" w:cs="Arial"/>
                <w:b/>
                <w:sz w:val="18"/>
                <w:szCs w:val="18"/>
                <w:u w:val="single"/>
                <w:lang w:val="eu-ES"/>
              </w:rPr>
              <w:t>EKARRI BEHARREKO AGIRIAK</w:t>
            </w:r>
          </w:p>
          <w:p w14:paraId="1EFBA485" w14:textId="77777777" w:rsidR="00850237" w:rsidRPr="00421AA0" w:rsidRDefault="00850237" w:rsidP="00E61976">
            <w:pPr>
              <w:widowControl w:val="0"/>
              <w:jc w:val="both"/>
              <w:rPr>
                <w:rFonts w:ascii="Franklin Gothic Book" w:hAnsi="Franklin Gothic Book" w:cs="Arial"/>
                <w:sz w:val="18"/>
                <w:szCs w:val="18"/>
                <w:lang w:val="eu-ES"/>
              </w:rPr>
            </w:pPr>
          </w:p>
          <w:p w14:paraId="36E340CF"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Orokorretako (2023/02/10eko GAO 28, zb.) 6. artikuluan eskatzen diren agiriez gain, hauek dira eskatzaileak aurkeztu beharko dituen agiriak:</w:t>
            </w:r>
          </w:p>
          <w:p w14:paraId="473A0B68" w14:textId="77777777" w:rsidR="00850237" w:rsidRPr="00421AA0" w:rsidRDefault="00850237" w:rsidP="00E61976">
            <w:pPr>
              <w:widowControl w:val="0"/>
              <w:jc w:val="both"/>
              <w:rPr>
                <w:rFonts w:ascii="Franklin Gothic Book" w:hAnsi="Franklin Gothic Book" w:cs="Arial"/>
                <w:sz w:val="18"/>
                <w:szCs w:val="18"/>
                <w:lang w:val="eu-ES"/>
              </w:rPr>
            </w:pPr>
          </w:p>
          <w:p w14:paraId="18D47631"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 Dirulaguntzaren eskaera orria dagokion moduan beteta </w:t>
            </w:r>
          </w:p>
          <w:p w14:paraId="29C6EE6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(“Dirulaguntzen eskaera orria dokumentua”).</w:t>
            </w:r>
          </w:p>
          <w:p w14:paraId="4FB391AC" w14:textId="77777777" w:rsidR="00850237" w:rsidRPr="00421AA0" w:rsidRDefault="00850237" w:rsidP="00E61976">
            <w:pPr>
              <w:widowControl w:val="0"/>
              <w:jc w:val="both"/>
              <w:rPr>
                <w:rFonts w:ascii="Franklin Gothic Book" w:hAnsi="Franklin Gothic Book" w:cs="Arial"/>
                <w:sz w:val="18"/>
                <w:szCs w:val="18"/>
                <w:lang w:val="eu-ES"/>
              </w:rPr>
            </w:pPr>
          </w:p>
          <w:p w14:paraId="36E8413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w:t>
            </w:r>
          </w:p>
          <w:p w14:paraId="07198FC7" w14:textId="77777777" w:rsidR="00850237" w:rsidRPr="00421AA0" w:rsidRDefault="00850237" w:rsidP="00E61976">
            <w:pPr>
              <w:widowControl w:val="0"/>
              <w:jc w:val="both"/>
              <w:rPr>
                <w:rFonts w:ascii="Franklin Gothic Book" w:hAnsi="Franklin Gothic Book" w:cs="Arial"/>
                <w:sz w:val="18"/>
                <w:szCs w:val="18"/>
                <w:lang w:val="eu-ES"/>
              </w:rPr>
            </w:pPr>
          </w:p>
          <w:p w14:paraId="7AAD87C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Matrikularen ordainagiria.</w:t>
            </w:r>
          </w:p>
          <w:p w14:paraId="6E3DD55F" w14:textId="77777777" w:rsidR="00850237" w:rsidRPr="00421AA0" w:rsidRDefault="00850237" w:rsidP="00E61976">
            <w:pPr>
              <w:widowControl w:val="0"/>
              <w:jc w:val="both"/>
              <w:rPr>
                <w:rFonts w:ascii="Franklin Gothic Book" w:hAnsi="Franklin Gothic Book" w:cs="Arial"/>
                <w:sz w:val="18"/>
                <w:szCs w:val="18"/>
                <w:lang w:val="eu-ES"/>
              </w:rPr>
            </w:pPr>
          </w:p>
          <w:p w14:paraId="552F8AD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Euskara ikasteko ikastaroei dagokienez, euskaltegiak egindako agiria, eskatzaileak izandako asistentzia (%tan), ikastaroaren ordu teorikoak eta ikasleak gainditutako urrats-kopurua adieraziko dituena. Gainera, ikastaroa egin duen euskaltegian beste diru-laguntza edo bekarik jaso duen justifikatu beharko du (1. eranskina).</w:t>
            </w:r>
          </w:p>
          <w:p w14:paraId="1BEDE7D2" w14:textId="77777777" w:rsidR="00850237" w:rsidRPr="00421AA0" w:rsidRDefault="00850237" w:rsidP="00E61976">
            <w:pPr>
              <w:widowControl w:val="0"/>
              <w:jc w:val="both"/>
              <w:rPr>
                <w:rFonts w:ascii="Franklin Gothic Book" w:hAnsi="Franklin Gothic Book" w:cs="Arial"/>
                <w:sz w:val="18"/>
                <w:szCs w:val="18"/>
                <w:lang w:val="eu-ES"/>
              </w:rPr>
            </w:pPr>
          </w:p>
          <w:p w14:paraId="10E31FFC" w14:textId="77777777" w:rsidR="00850237" w:rsidRPr="00421AA0" w:rsidRDefault="00850237" w:rsidP="00E61976">
            <w:pPr>
              <w:widowControl w:val="0"/>
              <w:jc w:val="both"/>
              <w:rPr>
                <w:rFonts w:ascii="Franklin Gothic Book" w:hAnsi="Franklin Gothic Book" w:cs="Arial"/>
                <w:sz w:val="18"/>
                <w:szCs w:val="18"/>
                <w:lang w:val="eu-ES"/>
              </w:rPr>
            </w:pPr>
          </w:p>
          <w:p w14:paraId="744EBEF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 Bestelako ikastaroetan (UEU, euskararen normalizazioarekin zerikusia duten uda ikastaroak), parte hartu izanaren agiria.</w:t>
            </w:r>
          </w:p>
          <w:p w14:paraId="0C010152" w14:textId="77777777" w:rsidR="00850237" w:rsidRPr="00421AA0" w:rsidRDefault="00850237" w:rsidP="00E61976">
            <w:pPr>
              <w:widowControl w:val="0"/>
              <w:jc w:val="both"/>
              <w:rPr>
                <w:rFonts w:ascii="Franklin Gothic Book" w:hAnsi="Franklin Gothic Book" w:cs="Arial"/>
                <w:sz w:val="18"/>
                <w:szCs w:val="18"/>
                <w:lang w:val="eu-ES"/>
              </w:rPr>
            </w:pPr>
          </w:p>
          <w:p w14:paraId="1D9C565F"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f) Aisialdiko begirale tituluaren kasuan: formazioa euskaraz izan da eta Eusko Jaurlaritzaren onarpen ofiziala izan behar du ikastaroak. Titulua edo eskolaren ziurtagiria aurkeztu beharko da, titulua lortzeko alde teorikoa eta praktikoa </w:t>
            </w:r>
            <w:r w:rsidRPr="00421AA0">
              <w:rPr>
                <w:rFonts w:ascii="Franklin Gothic Book" w:hAnsi="Franklin Gothic Book" w:cs="Arial"/>
                <w:sz w:val="18"/>
                <w:szCs w:val="18"/>
                <w:lang w:val="eu-ES"/>
              </w:rPr>
              <w:lastRenderedPageBreak/>
              <w:t>gainditu dituela adieraziz.</w:t>
            </w:r>
          </w:p>
          <w:p w14:paraId="11AA3B1A" w14:textId="77777777" w:rsidR="00850237" w:rsidRPr="00421AA0" w:rsidRDefault="00850237" w:rsidP="00E61976">
            <w:pPr>
              <w:widowControl w:val="0"/>
              <w:jc w:val="both"/>
              <w:rPr>
                <w:rFonts w:ascii="Franklin Gothic Book" w:hAnsi="Franklin Gothic Book" w:cs="Arial"/>
                <w:sz w:val="18"/>
                <w:szCs w:val="18"/>
                <w:lang w:val="eu-ES"/>
              </w:rPr>
            </w:pPr>
          </w:p>
          <w:p w14:paraId="4AAA1DF3"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Eskabidearekin batera, Zumarragako Udalak ezarrita dituen diru-laguntza programak arautzen dituzten Oinarri Orokorretako 6. artikuluan zerrendatutako dokumentazioa aurkeztu beharko da (2023ko otsailaren 10eko Gipuzkoako Aldizkari Ofiziala, 28. zb.).</w:t>
            </w:r>
          </w:p>
          <w:p w14:paraId="7B4BD462" w14:textId="77777777" w:rsidR="00850237" w:rsidRPr="00421AA0" w:rsidRDefault="00850237" w:rsidP="00E61976">
            <w:pPr>
              <w:widowControl w:val="0"/>
              <w:jc w:val="both"/>
              <w:rPr>
                <w:rFonts w:ascii="Franklin Gothic Book" w:hAnsi="Franklin Gothic Book" w:cs="Arial"/>
                <w:sz w:val="18"/>
                <w:szCs w:val="18"/>
                <w:lang w:val="eu-ES"/>
              </w:rPr>
            </w:pPr>
          </w:p>
          <w:p w14:paraId="271F9D0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02D7DEE7" w14:textId="77777777" w:rsidR="00850237" w:rsidRPr="00421AA0" w:rsidRDefault="00850237" w:rsidP="00E61976">
            <w:pPr>
              <w:widowControl w:val="0"/>
              <w:jc w:val="both"/>
              <w:rPr>
                <w:rFonts w:ascii="Franklin Gothic Book" w:hAnsi="Franklin Gothic Book" w:cs="Arial"/>
                <w:sz w:val="18"/>
                <w:szCs w:val="18"/>
                <w:lang w:val="eu-ES"/>
              </w:rPr>
            </w:pPr>
          </w:p>
          <w:p w14:paraId="2E8EF0BA" w14:textId="77777777" w:rsidR="00850237" w:rsidRPr="00421AA0" w:rsidRDefault="00850237" w:rsidP="00E61976">
            <w:pPr>
              <w:widowControl w:val="0"/>
              <w:jc w:val="both"/>
              <w:rPr>
                <w:rFonts w:ascii="Franklin Gothic Book" w:hAnsi="Franklin Gothic Book" w:cs="Arial"/>
                <w:sz w:val="18"/>
                <w:szCs w:val="18"/>
                <w:lang w:val="eu-ES"/>
              </w:rPr>
            </w:pPr>
          </w:p>
          <w:p w14:paraId="3CB5DAE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Pertsona eta/edo entitatearen nortasun-datuen kontsulta eta egiaztapena.</w:t>
            </w:r>
          </w:p>
          <w:p w14:paraId="279AA2E9" w14:textId="77777777" w:rsidR="00850237" w:rsidRPr="00421AA0" w:rsidRDefault="00850237" w:rsidP="00E61976">
            <w:pPr>
              <w:widowControl w:val="0"/>
              <w:jc w:val="both"/>
              <w:rPr>
                <w:rFonts w:ascii="Franklin Gothic Book" w:hAnsi="Franklin Gothic Book" w:cs="Arial"/>
                <w:sz w:val="18"/>
                <w:szCs w:val="18"/>
                <w:lang w:val="eu-ES"/>
              </w:rPr>
            </w:pPr>
          </w:p>
          <w:p w14:paraId="72688ED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303C07C0" w14:textId="77777777" w:rsidR="00850237" w:rsidRPr="00421AA0" w:rsidRDefault="00850237" w:rsidP="00E61976">
            <w:pPr>
              <w:widowControl w:val="0"/>
              <w:jc w:val="both"/>
              <w:rPr>
                <w:rFonts w:ascii="Franklin Gothic Book" w:hAnsi="Franklin Gothic Book" w:cs="Arial"/>
                <w:sz w:val="18"/>
                <w:szCs w:val="18"/>
                <w:lang w:val="eu-ES"/>
              </w:rPr>
            </w:pPr>
          </w:p>
          <w:p w14:paraId="0A02152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0CF29985" w14:textId="77777777" w:rsidR="00850237" w:rsidRPr="00421AA0" w:rsidRDefault="00850237" w:rsidP="00E61976">
            <w:pPr>
              <w:widowControl w:val="0"/>
              <w:jc w:val="both"/>
              <w:rPr>
                <w:rFonts w:ascii="Franklin Gothic Book" w:hAnsi="Franklin Gothic Book" w:cs="Arial"/>
                <w:sz w:val="18"/>
                <w:szCs w:val="18"/>
                <w:lang w:val="eu-ES"/>
              </w:rPr>
            </w:pPr>
          </w:p>
          <w:p w14:paraId="51F82BB4"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09EB3972" w14:textId="77777777" w:rsidR="00850237" w:rsidRPr="00421AA0" w:rsidRDefault="00850237" w:rsidP="00E61976">
            <w:pPr>
              <w:widowControl w:val="0"/>
              <w:jc w:val="both"/>
              <w:rPr>
                <w:rFonts w:ascii="Franklin Gothic Book" w:hAnsi="Franklin Gothic Book" w:cs="Arial"/>
                <w:sz w:val="18"/>
                <w:szCs w:val="18"/>
                <w:lang w:val="eu-ES"/>
              </w:rPr>
            </w:pPr>
          </w:p>
          <w:p w14:paraId="2007878F"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5BE834D1" w14:textId="77777777" w:rsidR="00850237" w:rsidRPr="00421AA0" w:rsidRDefault="00850237" w:rsidP="00E61976">
            <w:pPr>
              <w:widowControl w:val="0"/>
              <w:jc w:val="both"/>
              <w:rPr>
                <w:rFonts w:ascii="Franklin Gothic Book" w:hAnsi="Franklin Gothic Book" w:cs="Arial"/>
                <w:sz w:val="18"/>
                <w:szCs w:val="18"/>
                <w:lang w:val="eu-ES"/>
              </w:rPr>
            </w:pPr>
          </w:p>
          <w:p w14:paraId="763F14C8"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6D0D3B35" w14:textId="77777777" w:rsidR="00850237" w:rsidRPr="00421AA0" w:rsidRDefault="00850237" w:rsidP="00E61976">
            <w:pPr>
              <w:widowControl w:val="0"/>
              <w:jc w:val="both"/>
              <w:rPr>
                <w:rFonts w:ascii="Franklin Gothic Book" w:hAnsi="Franklin Gothic Book" w:cs="Arial"/>
                <w:sz w:val="18"/>
                <w:szCs w:val="18"/>
                <w:lang w:val="eu-ES"/>
              </w:rPr>
            </w:pPr>
          </w:p>
          <w:p w14:paraId="2FA55884" w14:textId="77777777" w:rsidR="00850237" w:rsidRPr="00421AA0" w:rsidRDefault="00850237" w:rsidP="00E61976">
            <w:pPr>
              <w:widowControl w:val="0"/>
              <w:tabs>
                <w:tab w:val="left" w:pos="156"/>
              </w:tabs>
              <w:ind w:left="14"/>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5. </w:t>
            </w:r>
            <w:r w:rsidRPr="00421AA0">
              <w:rPr>
                <w:rFonts w:ascii="Franklin Gothic Book" w:hAnsi="Franklin Gothic Book" w:cs="Arial"/>
                <w:b/>
                <w:sz w:val="18"/>
                <w:szCs w:val="18"/>
                <w:u w:val="single"/>
                <w:lang w:val="eu-ES"/>
              </w:rPr>
              <w:t xml:space="preserve">ERABAKIA </w:t>
            </w:r>
          </w:p>
          <w:p w14:paraId="754187F5"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6E09B132"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04DFBA49" w14:textId="77777777" w:rsidR="00850237" w:rsidRPr="00421AA0" w:rsidRDefault="00850237" w:rsidP="00E61976">
            <w:pPr>
              <w:widowControl w:val="0"/>
              <w:jc w:val="both"/>
              <w:rPr>
                <w:rFonts w:ascii="Franklin Gothic Book" w:hAnsi="Franklin Gothic Book" w:cs="Arial"/>
                <w:sz w:val="18"/>
                <w:szCs w:val="18"/>
                <w:lang w:val="eu-ES"/>
              </w:rPr>
            </w:pPr>
          </w:p>
          <w:p w14:paraId="15FA446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14:paraId="3D1E307A" w14:textId="77777777" w:rsidR="00850237" w:rsidRPr="00421AA0" w:rsidRDefault="00850237" w:rsidP="00E61976">
            <w:pPr>
              <w:widowControl w:val="0"/>
              <w:jc w:val="both"/>
              <w:rPr>
                <w:rFonts w:ascii="Franklin Gothic Book" w:hAnsi="Franklin Gothic Book" w:cs="Arial"/>
                <w:sz w:val="18"/>
                <w:szCs w:val="18"/>
                <w:lang w:val="eu-ES"/>
              </w:rPr>
            </w:pPr>
          </w:p>
          <w:p w14:paraId="4A36A018" w14:textId="77777777" w:rsidR="00850237" w:rsidRPr="00421AA0" w:rsidRDefault="00850237" w:rsidP="00E61976">
            <w:pPr>
              <w:widowControl w:val="0"/>
              <w:jc w:val="both"/>
              <w:rPr>
                <w:rFonts w:ascii="Franklin Gothic Book" w:hAnsi="Franklin Gothic Book" w:cs="Arial"/>
                <w:sz w:val="18"/>
                <w:szCs w:val="18"/>
                <w:lang w:val="eu-ES"/>
              </w:rPr>
            </w:pPr>
          </w:p>
          <w:p w14:paraId="2CA8A883"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6. </w:t>
            </w:r>
            <w:r w:rsidRPr="00421AA0">
              <w:rPr>
                <w:rFonts w:ascii="Franklin Gothic Book" w:hAnsi="Franklin Gothic Book" w:cs="Arial"/>
                <w:b/>
                <w:sz w:val="18"/>
                <w:szCs w:val="18"/>
                <w:u w:val="single"/>
                <w:lang w:val="eu-ES"/>
              </w:rPr>
              <w:t>ESKABIDEAK BALORATZEKO IRIZPIDEAK</w:t>
            </w:r>
          </w:p>
          <w:p w14:paraId="5D5583BA" w14:textId="77777777" w:rsidR="00850237" w:rsidRPr="00421AA0" w:rsidRDefault="00850237" w:rsidP="00E61976">
            <w:pPr>
              <w:widowControl w:val="0"/>
              <w:jc w:val="both"/>
              <w:rPr>
                <w:rFonts w:ascii="Franklin Gothic Book" w:hAnsi="Franklin Gothic Book" w:cs="Arial"/>
                <w:sz w:val="18"/>
                <w:szCs w:val="18"/>
                <w:lang w:val="eu-ES"/>
              </w:rPr>
            </w:pPr>
          </w:p>
          <w:p w14:paraId="34AB641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bete behar dira:</w:t>
            </w:r>
          </w:p>
          <w:p w14:paraId="2E2C9BCE" w14:textId="77777777" w:rsidR="00850237" w:rsidRPr="00421AA0" w:rsidRDefault="00850237" w:rsidP="00E61976">
            <w:pPr>
              <w:widowControl w:val="0"/>
              <w:jc w:val="both"/>
              <w:rPr>
                <w:rFonts w:ascii="Franklin Gothic Book" w:hAnsi="Franklin Gothic Book" w:cs="Arial"/>
                <w:sz w:val="18"/>
                <w:szCs w:val="18"/>
                <w:lang w:val="eu-ES"/>
              </w:rPr>
            </w:pPr>
          </w:p>
          <w:p w14:paraId="0061FD90" w14:textId="77777777" w:rsidR="00850237" w:rsidRPr="00421AA0" w:rsidRDefault="00850237" w:rsidP="00E61976">
            <w:pPr>
              <w:widowControl w:val="0"/>
              <w:jc w:val="both"/>
              <w:rPr>
                <w:rFonts w:ascii="Franklin Gothic Book" w:hAnsi="Franklin Gothic Book" w:cs="Arial"/>
                <w:sz w:val="18"/>
                <w:szCs w:val="18"/>
                <w:lang w:val="eu-ES"/>
              </w:rPr>
            </w:pPr>
          </w:p>
          <w:p w14:paraId="4A493AF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Zumarragan erroldatuta egotea, gutxienez eskatzaileak ikastaroa hasten duenetik diru-laguntza eskatzeko epea amaitu arte.</w:t>
            </w:r>
          </w:p>
          <w:p w14:paraId="76687577" w14:textId="77777777" w:rsidR="00850237" w:rsidRPr="00421AA0" w:rsidRDefault="00850237" w:rsidP="00E61976">
            <w:pPr>
              <w:widowControl w:val="0"/>
              <w:jc w:val="both"/>
              <w:rPr>
                <w:rFonts w:ascii="Franklin Gothic Book" w:hAnsi="Franklin Gothic Book" w:cs="Arial"/>
                <w:sz w:val="18"/>
                <w:szCs w:val="18"/>
                <w:lang w:val="eu-ES"/>
              </w:rPr>
            </w:pPr>
          </w:p>
          <w:p w14:paraId="206F4CF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b) Diru-laguntza lortu ahal izateko, euskara ikasten aritu den herritarrak gutxienez %80ko asistentzia izan behar du. UEUren eta bestelako uda-ikastaroak direnean ikastaroan parte-hartzea eskatuko da. </w:t>
            </w:r>
          </w:p>
          <w:p w14:paraId="68E9825D" w14:textId="77777777" w:rsidR="00850237" w:rsidRPr="00421AA0" w:rsidRDefault="00850237" w:rsidP="00E61976">
            <w:pPr>
              <w:widowControl w:val="0"/>
              <w:jc w:val="both"/>
              <w:rPr>
                <w:rFonts w:ascii="Franklin Gothic Book" w:hAnsi="Franklin Gothic Book" w:cs="Arial"/>
                <w:sz w:val="18"/>
                <w:szCs w:val="18"/>
                <w:lang w:val="eu-ES"/>
              </w:rPr>
            </w:pPr>
          </w:p>
          <w:p w14:paraId="613B1EAC"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Deialdi honen aurreko urteko urritik laguntza ematen den urteko iraila bitarteko ikastaro batean parte hartu izana.</w:t>
            </w:r>
          </w:p>
          <w:p w14:paraId="3414941C" w14:textId="77777777" w:rsidR="00850237" w:rsidRPr="00421AA0" w:rsidRDefault="00850237" w:rsidP="00E61976">
            <w:pPr>
              <w:widowControl w:val="0"/>
              <w:jc w:val="both"/>
              <w:rPr>
                <w:rFonts w:ascii="Franklin Gothic Book" w:hAnsi="Franklin Gothic Book" w:cs="Arial"/>
                <w:sz w:val="18"/>
                <w:szCs w:val="18"/>
                <w:lang w:val="eu-ES"/>
              </w:rPr>
            </w:pPr>
          </w:p>
          <w:p w14:paraId="7AA666EC" w14:textId="77777777" w:rsidR="00850237" w:rsidRPr="00421AA0" w:rsidRDefault="00850237" w:rsidP="00E61976">
            <w:pPr>
              <w:widowControl w:val="0"/>
              <w:jc w:val="both"/>
              <w:rPr>
                <w:rFonts w:ascii="Franklin Gothic Book" w:hAnsi="Franklin Gothic Book" w:cs="Arial"/>
                <w:sz w:val="18"/>
                <w:szCs w:val="18"/>
                <w:lang w:val="eu-ES"/>
              </w:rPr>
            </w:pPr>
          </w:p>
          <w:p w14:paraId="5CC7588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Herritarrak Udalarekin dituen betebeharretan egunean egotea.</w:t>
            </w:r>
          </w:p>
          <w:p w14:paraId="669C295A" w14:textId="77777777" w:rsidR="00850237" w:rsidRPr="00421AA0" w:rsidRDefault="00850237" w:rsidP="00E61976">
            <w:pPr>
              <w:widowControl w:val="0"/>
              <w:jc w:val="both"/>
              <w:rPr>
                <w:rFonts w:ascii="Franklin Gothic Book" w:hAnsi="Franklin Gothic Book" w:cs="Arial"/>
                <w:sz w:val="18"/>
                <w:szCs w:val="18"/>
                <w:lang w:val="eu-ES"/>
              </w:rPr>
            </w:pPr>
          </w:p>
          <w:p w14:paraId="0FEB5AA2" w14:textId="77777777" w:rsidR="00850237" w:rsidRPr="00421AA0" w:rsidRDefault="00850237" w:rsidP="00E61976">
            <w:pPr>
              <w:widowControl w:val="0"/>
              <w:jc w:val="both"/>
              <w:rPr>
                <w:rFonts w:ascii="Franklin Gothic Book" w:hAnsi="Franklin Gothic Book" w:cs="Arial"/>
                <w:sz w:val="18"/>
                <w:szCs w:val="18"/>
                <w:lang w:val="eu-ES"/>
              </w:rPr>
            </w:pPr>
          </w:p>
          <w:p w14:paraId="5300B2C5"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7. </w:t>
            </w:r>
            <w:r w:rsidRPr="00421AA0">
              <w:rPr>
                <w:rFonts w:ascii="Franklin Gothic Book" w:hAnsi="Franklin Gothic Book" w:cs="Arial"/>
                <w:b/>
                <w:sz w:val="18"/>
                <w:szCs w:val="18"/>
                <w:u w:val="single"/>
                <w:lang w:val="eu-ES"/>
              </w:rPr>
              <w:t>EMAN BEHARREKO DIRULAGUNTZEN GEHIENEKO ZENBATEKOA ETA DIRU KOPURU HORREN IZAERA</w:t>
            </w:r>
            <w:r w:rsidRPr="00421AA0">
              <w:rPr>
                <w:rFonts w:ascii="Franklin Gothic Book" w:hAnsi="Franklin Gothic Book" w:cs="Arial"/>
                <w:b/>
                <w:sz w:val="18"/>
                <w:szCs w:val="18"/>
                <w:lang w:val="eu-ES"/>
              </w:rPr>
              <w:t xml:space="preserve"> </w:t>
            </w:r>
          </w:p>
          <w:p w14:paraId="5CD71910" w14:textId="77777777" w:rsidR="00850237" w:rsidRPr="00421AA0" w:rsidRDefault="00850237" w:rsidP="00E61976">
            <w:pPr>
              <w:widowControl w:val="0"/>
              <w:jc w:val="both"/>
              <w:rPr>
                <w:rFonts w:ascii="Franklin Gothic Book" w:hAnsi="Franklin Gothic Book" w:cs="Arial"/>
                <w:sz w:val="18"/>
                <w:szCs w:val="18"/>
                <w:lang w:val="eu-ES"/>
              </w:rPr>
            </w:pPr>
          </w:p>
          <w:p w14:paraId="42E9716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Eman beharreko diru-laguntzak kalkulatzeko, irizpide hauek hartuko dira kontuan:</w:t>
            </w:r>
          </w:p>
          <w:p w14:paraId="10B12AAF" w14:textId="77777777" w:rsidR="00850237" w:rsidRPr="00421AA0" w:rsidRDefault="00850237" w:rsidP="00E61976">
            <w:pPr>
              <w:widowControl w:val="0"/>
              <w:jc w:val="both"/>
              <w:rPr>
                <w:rFonts w:ascii="Franklin Gothic Book" w:hAnsi="Franklin Gothic Book" w:cs="Arial"/>
                <w:sz w:val="18"/>
                <w:szCs w:val="18"/>
                <w:lang w:val="eu-ES"/>
              </w:rPr>
            </w:pPr>
          </w:p>
          <w:p w14:paraId="77BF250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Ikastaro guztietarako gehienez ere matrikularen prezioaren %50 izango da diru-laguntza.</w:t>
            </w:r>
          </w:p>
          <w:p w14:paraId="7AFBA8B9" w14:textId="77777777" w:rsidR="00850237" w:rsidRPr="00421AA0" w:rsidRDefault="00850237" w:rsidP="00E61976">
            <w:pPr>
              <w:widowControl w:val="0"/>
              <w:jc w:val="both"/>
              <w:rPr>
                <w:rFonts w:ascii="Franklin Gothic Book" w:hAnsi="Franklin Gothic Book" w:cs="Arial"/>
                <w:sz w:val="18"/>
                <w:szCs w:val="18"/>
                <w:lang w:val="eu-ES"/>
              </w:rPr>
            </w:pPr>
          </w:p>
          <w:p w14:paraId="2384A9BC"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Emandako diru laguntzak bateragarriak izango dira HABE erakundeak eta enpresa pribatuek ematen dituzten diru-laguntzekin. Gainfinantziaziorik gertatuko balitz dagozkion kenketak egingo lirateke.</w:t>
            </w:r>
          </w:p>
          <w:p w14:paraId="337053C2" w14:textId="77777777" w:rsidR="00850237" w:rsidRPr="00421AA0" w:rsidRDefault="00850237" w:rsidP="00E61976">
            <w:pPr>
              <w:widowControl w:val="0"/>
              <w:jc w:val="both"/>
              <w:rPr>
                <w:rFonts w:ascii="Franklin Gothic Book" w:hAnsi="Franklin Gothic Book" w:cs="Arial"/>
                <w:sz w:val="18"/>
                <w:szCs w:val="18"/>
                <w:lang w:val="eu-ES"/>
              </w:rPr>
            </w:pPr>
          </w:p>
          <w:p w14:paraId="774A17BC"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Hala ere, Udalak hala iritziz gero, beste irizpide batzuk erabili ahal izango ditu diru-laguntzaren zenbatekoa erabakitzeko</w:t>
            </w:r>
            <w:r w:rsidRPr="00421AA0">
              <w:rPr>
                <w:rFonts w:ascii="Franklin Gothic Book" w:hAnsi="Franklin Gothic Book" w:cs="Arial"/>
                <w:strike/>
                <w:sz w:val="18"/>
                <w:szCs w:val="18"/>
                <w:lang w:val="eu-ES"/>
              </w:rPr>
              <w:t>;</w:t>
            </w:r>
            <w:r w:rsidRPr="00421AA0">
              <w:rPr>
                <w:rFonts w:ascii="Franklin Gothic Book" w:hAnsi="Franklin Gothic Book" w:cs="Arial"/>
                <w:sz w:val="18"/>
                <w:szCs w:val="18"/>
                <w:lang w:val="eu-ES"/>
              </w:rPr>
              <w:t xml:space="preserve"> ikasleak egindako ikastaroaren ezaugarriak kontuan izanik.</w:t>
            </w:r>
          </w:p>
          <w:p w14:paraId="707D7477" w14:textId="77777777" w:rsidR="00850237" w:rsidRPr="00421AA0" w:rsidRDefault="00850237" w:rsidP="00E61976">
            <w:pPr>
              <w:widowControl w:val="0"/>
              <w:jc w:val="both"/>
              <w:rPr>
                <w:rFonts w:ascii="Franklin Gothic Book" w:hAnsi="Franklin Gothic Book" w:cs="Arial"/>
                <w:sz w:val="18"/>
                <w:szCs w:val="18"/>
                <w:lang w:val="eu-ES"/>
              </w:rPr>
            </w:pPr>
          </w:p>
          <w:p w14:paraId="17E9EC19" w14:textId="77777777" w:rsidR="00850237" w:rsidRPr="00421AA0" w:rsidRDefault="00850237" w:rsidP="00E61976">
            <w:pPr>
              <w:widowControl w:val="0"/>
              <w:jc w:val="both"/>
              <w:rPr>
                <w:rFonts w:ascii="Franklin Gothic Book" w:hAnsi="Franklin Gothic Book" w:cs="Arial"/>
                <w:b/>
                <w:sz w:val="18"/>
                <w:szCs w:val="18"/>
                <w:lang w:val="eu-ES"/>
              </w:rPr>
            </w:pPr>
          </w:p>
          <w:p w14:paraId="04134018"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8. </w:t>
            </w:r>
            <w:r w:rsidRPr="00421AA0">
              <w:rPr>
                <w:rFonts w:ascii="Franklin Gothic Book" w:hAnsi="Franklin Gothic Book" w:cs="Arial"/>
                <w:b/>
                <w:sz w:val="18"/>
                <w:szCs w:val="18"/>
                <w:u w:val="single"/>
                <w:lang w:val="eu-ES"/>
              </w:rPr>
              <w:t>DIRULAGUNTZA ORDAINTZEKO ERA ETA EPEAK. AURRERAKINEN AUKERA</w:t>
            </w:r>
          </w:p>
          <w:p w14:paraId="718E975B" w14:textId="77777777" w:rsidR="00850237" w:rsidRPr="00421AA0" w:rsidRDefault="00850237" w:rsidP="00E61976">
            <w:pPr>
              <w:widowControl w:val="0"/>
              <w:jc w:val="both"/>
              <w:rPr>
                <w:rFonts w:ascii="Franklin Gothic Book" w:hAnsi="Franklin Gothic Book" w:cs="Arial"/>
                <w:sz w:val="18"/>
                <w:szCs w:val="18"/>
                <w:lang w:val="eu-ES"/>
              </w:rPr>
            </w:pPr>
          </w:p>
          <w:p w14:paraId="0651789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diru-laguntza ordainketa bakarrean egingo du, ez dago aurrerakinen aukerarik.</w:t>
            </w:r>
          </w:p>
          <w:p w14:paraId="7E8B2BE9" w14:textId="77777777" w:rsidR="00850237" w:rsidRPr="00421AA0" w:rsidRDefault="00850237" w:rsidP="00E61976">
            <w:pPr>
              <w:widowControl w:val="0"/>
              <w:jc w:val="both"/>
              <w:rPr>
                <w:rFonts w:ascii="Franklin Gothic Book" w:hAnsi="Franklin Gothic Book" w:cs="Arial"/>
                <w:sz w:val="18"/>
                <w:szCs w:val="18"/>
                <w:lang w:val="eu-ES"/>
              </w:rPr>
            </w:pPr>
          </w:p>
          <w:p w14:paraId="4940A58A" w14:textId="0C89338E"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Programa honen bidez deitutako diru-laguntzen zenbatekoa </w:t>
            </w:r>
            <w:r w:rsidRPr="00421AA0">
              <w:rPr>
                <w:rFonts w:ascii="Franklin Gothic Book" w:hAnsi="Franklin Gothic Book" w:cs="Arial"/>
                <w:noProof/>
                <w:sz w:val="18"/>
                <w:szCs w:val="18"/>
              </w:rPr>
              <w:t>3.000,00</w:t>
            </w:r>
            <w:r w:rsidRPr="00421AA0">
              <w:rPr>
                <w:rFonts w:ascii="Franklin Gothic Book" w:hAnsi="Franklin Gothic Book" w:cs="Arial"/>
                <w:sz w:val="18"/>
                <w:szCs w:val="18"/>
              </w:rPr>
              <w:t xml:space="preserve"> </w:t>
            </w:r>
            <w:r w:rsidRPr="00421AA0">
              <w:rPr>
                <w:rFonts w:ascii="Franklin Gothic Book" w:hAnsi="Franklin Gothic Book" w:cs="Arial"/>
                <w:sz w:val="18"/>
                <w:szCs w:val="18"/>
                <w:lang w:val="eu-ES"/>
              </w:rPr>
              <w:t>€ da, eta “</w:t>
            </w:r>
            <w:r w:rsidRPr="00421AA0">
              <w:rPr>
                <w:rFonts w:ascii="Franklin Gothic Book" w:hAnsi="Franklin Gothic Book" w:cs="Arial"/>
                <w:noProof/>
                <w:sz w:val="18"/>
                <w:szCs w:val="18"/>
                <w:lang w:val="eu-ES"/>
              </w:rPr>
              <w:t>132-0212.480.335-00.01</w:t>
            </w:r>
            <w:r w:rsidRPr="00421AA0">
              <w:rPr>
                <w:rFonts w:ascii="Franklin Gothic Book" w:hAnsi="Franklin Gothic Book" w:cs="Arial"/>
                <w:sz w:val="18"/>
                <w:szCs w:val="18"/>
                <w:lang w:val="eu-ES"/>
              </w:rPr>
              <w:t xml:space="preserve"> </w:t>
            </w:r>
            <w:r w:rsidRPr="00421AA0">
              <w:rPr>
                <w:rFonts w:ascii="Franklin Gothic Book" w:hAnsi="Franklin Gothic Book" w:cs="Arial"/>
                <w:noProof/>
                <w:sz w:val="18"/>
                <w:szCs w:val="18"/>
                <w:lang w:val="eu-ES"/>
              </w:rPr>
              <w:t>Euskara ikasteko bekak</w:t>
            </w:r>
            <w:r w:rsidRPr="00421AA0">
              <w:rPr>
                <w:rFonts w:ascii="Franklin Gothic Book" w:hAnsi="Franklin Gothic Book" w:cs="Arial"/>
                <w:sz w:val="18"/>
                <w:szCs w:val="18"/>
                <w:lang w:val="eu-ES"/>
              </w:rPr>
              <w:t>” diru-atalaren kontura finantzatuko da.</w:t>
            </w:r>
          </w:p>
          <w:p w14:paraId="501B784C" w14:textId="77777777" w:rsidR="00850237" w:rsidRPr="00421AA0" w:rsidRDefault="00850237" w:rsidP="00E61976">
            <w:pPr>
              <w:widowControl w:val="0"/>
              <w:jc w:val="both"/>
              <w:rPr>
                <w:rFonts w:ascii="Franklin Gothic Book" w:hAnsi="Franklin Gothic Book" w:cs="Arial"/>
                <w:sz w:val="18"/>
                <w:szCs w:val="18"/>
                <w:lang w:val="eu-ES"/>
              </w:rPr>
            </w:pPr>
          </w:p>
          <w:p w14:paraId="48E2DB4B" w14:textId="77777777" w:rsidR="00850237" w:rsidRPr="00421AA0" w:rsidRDefault="00850237" w:rsidP="00E61976">
            <w:pPr>
              <w:widowControl w:val="0"/>
              <w:jc w:val="both"/>
              <w:rPr>
                <w:rFonts w:ascii="Franklin Gothic Book" w:hAnsi="Franklin Gothic Book" w:cs="Arial"/>
                <w:sz w:val="18"/>
                <w:szCs w:val="18"/>
                <w:lang w:val="eu-ES"/>
              </w:rPr>
            </w:pPr>
          </w:p>
          <w:p w14:paraId="4203A45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Aurrekontuaren kopurua iritsiko ez balitz diru-laguntza jasotzeko eskubidea duten eskabide guztiak betetzeko, dagoen dirua urtean egon diren eskari guztien artean banatuko da proportzionalki, partida agortu arte.</w:t>
            </w:r>
          </w:p>
          <w:p w14:paraId="20C54EA4" w14:textId="77777777" w:rsidR="00850237" w:rsidRPr="00421AA0" w:rsidRDefault="00850237" w:rsidP="00E61976">
            <w:pPr>
              <w:widowControl w:val="0"/>
              <w:jc w:val="both"/>
              <w:rPr>
                <w:rFonts w:ascii="Franklin Gothic Book" w:hAnsi="Franklin Gothic Book" w:cs="Arial"/>
                <w:sz w:val="18"/>
                <w:szCs w:val="18"/>
                <w:lang w:val="eu-ES"/>
              </w:rPr>
            </w:pPr>
          </w:p>
          <w:p w14:paraId="4C66AEA9"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 kopurua gehitu ahal izango da, Udal Aurrekontuaren exekuzio oinarriek aurreikusten dutenaren arabera.</w:t>
            </w:r>
          </w:p>
          <w:p w14:paraId="1A47755E" w14:textId="77777777" w:rsidR="00850237" w:rsidRPr="00421AA0" w:rsidRDefault="00850237" w:rsidP="00E61976">
            <w:pPr>
              <w:widowControl w:val="0"/>
              <w:jc w:val="both"/>
              <w:rPr>
                <w:rFonts w:ascii="Franklin Gothic Book" w:hAnsi="Franklin Gothic Book" w:cs="Arial"/>
                <w:sz w:val="18"/>
                <w:szCs w:val="18"/>
                <w:lang w:val="eu-ES"/>
              </w:rPr>
            </w:pPr>
          </w:p>
          <w:p w14:paraId="426E672C" w14:textId="77777777" w:rsidR="00850237" w:rsidRPr="00421AA0" w:rsidRDefault="00850237" w:rsidP="00E61976">
            <w:pPr>
              <w:widowControl w:val="0"/>
              <w:jc w:val="both"/>
              <w:rPr>
                <w:rFonts w:ascii="Franklin Gothic Book" w:hAnsi="Franklin Gothic Book" w:cs="Arial"/>
                <w:sz w:val="18"/>
                <w:szCs w:val="18"/>
                <w:lang w:val="eu-ES"/>
              </w:rPr>
            </w:pPr>
          </w:p>
          <w:p w14:paraId="2078DC87"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9. </w:t>
            </w:r>
            <w:r w:rsidRPr="00421AA0">
              <w:rPr>
                <w:rFonts w:ascii="Franklin Gothic Book" w:hAnsi="Franklin Gothic Book" w:cs="Arial"/>
                <w:b/>
                <w:sz w:val="18"/>
                <w:szCs w:val="18"/>
                <w:u w:val="single"/>
                <w:lang w:val="eu-ES"/>
              </w:rPr>
              <w:t xml:space="preserve">HASIERA ETA EXEKUZIO EPEA ETA DIRULAGUNTZA </w:t>
            </w:r>
            <w:r w:rsidRPr="00421AA0">
              <w:rPr>
                <w:rFonts w:ascii="Franklin Gothic Book" w:hAnsi="Franklin Gothic Book" w:cs="Arial"/>
                <w:b/>
                <w:sz w:val="18"/>
                <w:szCs w:val="18"/>
                <w:u w:val="single"/>
                <w:lang w:val="eu-ES"/>
              </w:rPr>
              <w:lastRenderedPageBreak/>
              <w:t>JUSTIFIKATZEKO EPEAK ETA ERAK</w:t>
            </w:r>
          </w:p>
          <w:p w14:paraId="57B0DCD7" w14:textId="77777777" w:rsidR="00850237" w:rsidRPr="00421AA0" w:rsidRDefault="00850237" w:rsidP="00E61976">
            <w:pPr>
              <w:widowControl w:val="0"/>
              <w:jc w:val="both"/>
              <w:rPr>
                <w:rFonts w:ascii="Franklin Gothic Book" w:hAnsi="Franklin Gothic Book" w:cs="Arial"/>
                <w:sz w:val="18"/>
                <w:szCs w:val="18"/>
                <w:lang w:val="eu-ES"/>
              </w:rPr>
            </w:pPr>
          </w:p>
          <w:p w14:paraId="37150DFB"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eskatzeko epea Gipuzkoako Aldizkari Ofizialean argitaratu eta hurrengo egunetik kontatzen hasita izango da urriaren 31 arte (nahiz eta diruz laguntzen diren ekintzan iazko azaroaren 1etik onartzen diren). </w:t>
            </w:r>
          </w:p>
          <w:p w14:paraId="3DC622E9"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75361E7B"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383C4CB8"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7C580861" w14:textId="77777777" w:rsidR="00850237" w:rsidRPr="00421AA0" w:rsidRDefault="00850237" w:rsidP="00E61976">
            <w:pPr>
              <w:widowControl w:val="0"/>
              <w:jc w:val="both"/>
              <w:rPr>
                <w:rFonts w:ascii="Franklin Gothic Book" w:hAnsi="Franklin Gothic Book" w:cs="Arial"/>
                <w:sz w:val="18"/>
                <w:szCs w:val="18"/>
                <w:lang w:val="eu-ES"/>
              </w:rPr>
            </w:pPr>
          </w:p>
          <w:p w14:paraId="584673C3" w14:textId="77777777" w:rsidR="00850237" w:rsidRPr="00421AA0" w:rsidRDefault="00850237" w:rsidP="00E61976">
            <w:pPr>
              <w:widowControl w:val="0"/>
              <w:jc w:val="both"/>
              <w:rPr>
                <w:rFonts w:ascii="Franklin Gothic Book" w:hAnsi="Franklin Gothic Book" w:cs="Arial"/>
                <w:sz w:val="18"/>
                <w:szCs w:val="18"/>
                <w:lang w:val="eu-ES"/>
              </w:rPr>
            </w:pPr>
          </w:p>
          <w:p w14:paraId="21D3E9DE"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10. J</w:t>
            </w:r>
            <w:r w:rsidRPr="00421AA0">
              <w:rPr>
                <w:rFonts w:ascii="Franklin Gothic Book" w:hAnsi="Franklin Gothic Book" w:cs="Arial"/>
                <w:b/>
                <w:sz w:val="18"/>
                <w:szCs w:val="18"/>
                <w:u w:val="single"/>
                <w:lang w:val="eu-ES"/>
              </w:rPr>
              <w:t>AKINARAZPENA</w:t>
            </w:r>
            <w:r w:rsidRPr="00421AA0">
              <w:rPr>
                <w:rFonts w:ascii="Franklin Gothic Book" w:hAnsi="Franklin Gothic Book" w:cs="Arial"/>
                <w:b/>
                <w:sz w:val="18"/>
                <w:szCs w:val="18"/>
                <w:lang w:val="eu-ES"/>
              </w:rPr>
              <w:t xml:space="preserve"> </w:t>
            </w:r>
          </w:p>
          <w:p w14:paraId="59BF9DF2"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71B44E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5C2E17CB" w14:textId="77777777" w:rsidR="00850237" w:rsidRPr="00421AA0" w:rsidRDefault="00850237" w:rsidP="00E61976">
            <w:pPr>
              <w:widowControl w:val="0"/>
              <w:jc w:val="both"/>
              <w:rPr>
                <w:rFonts w:ascii="Franklin Gothic Book" w:hAnsi="Franklin Gothic Book" w:cs="Arial"/>
                <w:sz w:val="18"/>
                <w:szCs w:val="18"/>
                <w:lang w:val="eu-ES"/>
              </w:rPr>
            </w:pPr>
          </w:p>
          <w:p w14:paraId="6F53BF74" w14:textId="77777777" w:rsidR="00850237" w:rsidRPr="00421AA0" w:rsidRDefault="00850237" w:rsidP="00E61976">
            <w:pPr>
              <w:widowControl w:val="0"/>
              <w:jc w:val="both"/>
              <w:rPr>
                <w:rFonts w:ascii="Franklin Gothic Book" w:hAnsi="Franklin Gothic Book" w:cs="Arial"/>
                <w:sz w:val="18"/>
                <w:szCs w:val="18"/>
                <w:lang w:val="eu-ES"/>
              </w:rPr>
            </w:pPr>
          </w:p>
          <w:p w14:paraId="7AE4B6E1" w14:textId="77777777" w:rsidR="00850237" w:rsidRPr="00421AA0" w:rsidRDefault="00850237" w:rsidP="00E61976">
            <w:pPr>
              <w:widowControl w:val="0"/>
              <w:jc w:val="both"/>
              <w:rPr>
                <w:rFonts w:ascii="Franklin Gothic Book" w:hAnsi="Franklin Gothic Book" w:cs="Arial"/>
                <w:sz w:val="18"/>
                <w:szCs w:val="18"/>
                <w:lang w:val="eu-ES"/>
              </w:rPr>
            </w:pPr>
          </w:p>
          <w:p w14:paraId="3348CBC0" w14:textId="77777777" w:rsidR="00850237" w:rsidRPr="00421AA0" w:rsidRDefault="00850237" w:rsidP="00E61976">
            <w:pPr>
              <w:widowControl w:val="0"/>
              <w:pBdr>
                <w:bottom w:val="single" w:sz="4" w:space="1" w:color="auto"/>
              </w:pBdr>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2.- KANPOKO ETA BARRUKO ERROTULUAK, IRUDI KORPORATIBOA ETA WEB GUNEETAN EUSKARAREN ERABILERA SUSTATZEKO DIRU-LAGUNTZEN OINARRI ESPEZIFIKOAK</w:t>
            </w:r>
          </w:p>
          <w:p w14:paraId="0ABD61E4"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1E6112D7"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 </w:t>
            </w:r>
            <w:r w:rsidRPr="00421AA0">
              <w:rPr>
                <w:rFonts w:ascii="Franklin Gothic Book" w:hAnsi="Franklin Gothic Book" w:cs="Arial"/>
                <w:b/>
                <w:sz w:val="18"/>
                <w:szCs w:val="18"/>
                <w:u w:val="single"/>
                <w:lang w:val="eu-ES"/>
              </w:rPr>
              <w:t>XEDEA</w:t>
            </w:r>
          </w:p>
          <w:p w14:paraId="0D1C7FA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1958D579" w14:textId="76F2C85F"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honen xedea da</w:t>
            </w:r>
            <w:r w:rsidRPr="00421AA0">
              <w:rPr>
                <w:rFonts w:ascii="Franklin Gothic Book" w:hAnsi="Franklin Gothic Book" w:cs="Arial"/>
                <w:noProof/>
                <w:sz w:val="18"/>
                <w:szCs w:val="18"/>
                <w:lang w:val="eu-ES"/>
              </w:rPr>
              <w:t xml:space="preserve"> </w:t>
            </w:r>
            <w:r w:rsidR="00967BBF">
              <w:rPr>
                <w:rFonts w:ascii="Franklin Gothic Book" w:hAnsi="Franklin Gothic Book" w:cs="Arial"/>
                <w:noProof/>
                <w:sz w:val="18"/>
                <w:szCs w:val="18"/>
                <w:lang w:val="eu-ES"/>
              </w:rPr>
              <w:t>2026</w:t>
            </w:r>
            <w:r w:rsidRPr="00421AA0">
              <w:rPr>
                <w:rFonts w:ascii="Franklin Gothic Book" w:hAnsi="Franklin Gothic Book" w:cs="Arial"/>
                <w:sz w:val="18"/>
                <w:szCs w:val="18"/>
                <w:lang w:val="eu-ES"/>
              </w:rPr>
              <w:t>. urtean bere establezimenduko kanpoko nahiz barruko errotulu finkoetan, irudi korporatiboan eta web guneetan euskararen erabilera bultzatuko dutenei diru-laguntzak emateko baldintzak arautzea, beti ere genero berdintasunaren printzipioak errespetatuz.</w:t>
            </w:r>
          </w:p>
          <w:p w14:paraId="7358EAAE" w14:textId="77777777" w:rsidR="00850237" w:rsidRPr="00421AA0" w:rsidRDefault="00850237" w:rsidP="00850237">
            <w:pPr>
              <w:widowControl w:val="0"/>
              <w:tabs>
                <w:tab w:val="left" w:pos="156"/>
              </w:tabs>
              <w:jc w:val="both"/>
              <w:rPr>
                <w:rFonts w:ascii="Franklin Gothic Book" w:hAnsi="Franklin Gothic Book" w:cs="Arial"/>
                <w:sz w:val="18"/>
                <w:szCs w:val="18"/>
                <w:lang w:val="eu-ES"/>
              </w:rPr>
            </w:pPr>
          </w:p>
          <w:p w14:paraId="352FFBCA"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2. </w:t>
            </w:r>
            <w:r w:rsidRPr="00421AA0">
              <w:rPr>
                <w:rFonts w:ascii="Franklin Gothic Book" w:hAnsi="Franklin Gothic Book" w:cs="Arial"/>
                <w:b/>
                <w:sz w:val="18"/>
                <w:szCs w:val="18"/>
                <w:u w:val="single"/>
                <w:lang w:val="eu-ES"/>
              </w:rPr>
              <w:t>ONURADUNAK</w:t>
            </w:r>
          </w:p>
          <w:p w14:paraId="0CDB4F46"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547CF091"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Oinarri hauen bidez arautzen diren diru-laguntzak, bere jarduera ekonomikoa Zumarragako udalerrian kokatuta dauden lokaletan egiten duten pertsona fisiko edo juridikoek eskatu ahal izango dituzte.</w:t>
            </w:r>
          </w:p>
          <w:p w14:paraId="5825D719"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3EB9AD8D"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hauen aplikazio eremutik kanpo daude:</w:t>
            </w:r>
          </w:p>
          <w:p w14:paraId="7443E165"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6B2AE476"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678B7DF9"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Edozein kasutan eta kasu guztietarako: 15 langiletik gorako enpresak edo entitateak.</w:t>
            </w:r>
          </w:p>
          <w:p w14:paraId="6D6CA414"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BDF7F4F"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Web guneen kasuan:</w:t>
            </w:r>
          </w:p>
          <w:p w14:paraId="4823F734"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6CF695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Web gune pertsonalak.</w:t>
            </w:r>
          </w:p>
          <w:p w14:paraId="7E084A0C"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Edozein eratako edo mailatako irakaskuntza erakundeei lotutako guneak.</w:t>
            </w:r>
          </w:p>
          <w:p w14:paraId="1F0DB7B5"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3. Eduki iraingarria edota pertsonen eskubideen aurkakoa dutenak.</w:t>
            </w:r>
          </w:p>
          <w:p w14:paraId="6C4D4C47"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4. Alderdi politiko eta sindikatuen web orriak.</w:t>
            </w:r>
          </w:p>
          <w:p w14:paraId="6C744277"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5. Edukietara sartzeko edonolako mugakizuna jartzen dutenak edo zerbitzuaren trukean ordainketa eskatzen dutenak.</w:t>
            </w:r>
          </w:p>
          <w:p w14:paraId="4326C70A"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lastRenderedPageBreak/>
              <w:t>6. Irudi sexistak dituzten web orriak edo berdintasun printzipioa errespetatzen ez dutenak (emakumeen eta gizonezkoen eremu soziolaboralean).</w:t>
            </w:r>
          </w:p>
          <w:p w14:paraId="41AEB58E"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6677EA24"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15E53F3"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w:t>
            </w:r>
            <w:r w:rsidRPr="00421AA0">
              <w:rPr>
                <w:rFonts w:ascii="Franklin Gothic Book" w:hAnsi="Franklin Gothic Book" w:cs="Arial"/>
                <w:b/>
                <w:sz w:val="18"/>
                <w:szCs w:val="18"/>
                <w:u w:val="single"/>
                <w:lang w:val="eu-ES"/>
              </w:rPr>
              <w:t>ESKABIDEAK ETA AURKEZTEKO EPEA</w:t>
            </w:r>
          </w:p>
          <w:p w14:paraId="3AC76832"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0EF5149E"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 edozein unetan aurkeztu ahal izango da, oinarri hauek Gipuzkoako Aldizkari Ofizialen argitaratu ondoren. Nolanahi ere, urteko diru-laguntzak banatu ahal izateko, urriaren 31 izango da urte horretako diru-laguntza eskariak aurkezteko azken eguna.</w:t>
            </w:r>
          </w:p>
          <w:p w14:paraId="6B24ABB1"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8DB8B46" w14:textId="725D1E75"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 eta dokumentazio osagarria Internet bidez aurkeztu beharko dira Zumarragako Udaleko egoitza elektronikoko diru-laguntzen ataritik ( </w:t>
            </w:r>
            <w:hyperlink r:id="rId7" w:history="1">
              <w:r w:rsidRPr="00421AA0">
                <w:rPr>
                  <w:rStyle w:val="Hipervnculo"/>
                  <w:rFonts w:ascii="Franklin Gothic Book" w:hAnsi="Franklin Gothic Book" w:cs="Arial"/>
                  <w:sz w:val="18"/>
                  <w:szCs w:val="18"/>
                  <w:lang w:val="eu-ES"/>
                </w:rPr>
                <w:t>https://uzt.gipuzkoa.eus/PortalV/7.00/Default.aspx?idayto=80&amp;=&amp;idioma=eu-ES</w:t>
              </w:r>
            </w:hyperlink>
            <w:r w:rsidRPr="00421AA0">
              <w:rPr>
                <w:rFonts w:ascii="Franklin Gothic Book" w:hAnsi="Franklin Gothic Book" w:cs="Arial"/>
                <w:sz w:val="18"/>
                <w:szCs w:val="18"/>
                <w:lang w:val="eu-ES"/>
              </w:rPr>
              <w:t xml:space="preserve"> ) eta, salbuespen modura, paperean Udaleko Erregistro Orokorrean herritarrak hartzeko ordutegiaren barruan edo korreo zertifikatu bidez.</w:t>
            </w:r>
          </w:p>
          <w:p w14:paraId="197B04E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1F76D66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D0AE1EA"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15899AF6"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5B0A97BF"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4. </w:t>
            </w:r>
            <w:r w:rsidRPr="00421AA0">
              <w:rPr>
                <w:rFonts w:ascii="Franklin Gothic Book" w:hAnsi="Franklin Gothic Book" w:cs="Arial"/>
                <w:b/>
                <w:sz w:val="18"/>
                <w:szCs w:val="18"/>
                <w:u w:val="single"/>
                <w:lang w:val="eu-ES"/>
              </w:rPr>
              <w:t>EKARRI BEHARREKO AGIRIAK</w:t>
            </w:r>
          </w:p>
          <w:p w14:paraId="406C660F"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199427F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63CDF264" w14:textId="77777777" w:rsidR="00850237" w:rsidRPr="00421AA0" w:rsidRDefault="00850237" w:rsidP="00E61976">
            <w:pPr>
              <w:widowControl w:val="0"/>
              <w:jc w:val="both"/>
              <w:rPr>
                <w:rFonts w:ascii="Franklin Gothic Book" w:hAnsi="Franklin Gothic Book" w:cs="Arial"/>
                <w:sz w:val="18"/>
                <w:szCs w:val="18"/>
                <w:lang w:val="eu-ES"/>
              </w:rPr>
            </w:pPr>
          </w:p>
          <w:p w14:paraId="6ED8C0F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0C70A1E0" w14:textId="77777777" w:rsidR="00850237" w:rsidRPr="00421AA0" w:rsidRDefault="00850237" w:rsidP="00E61976">
            <w:pPr>
              <w:widowControl w:val="0"/>
              <w:jc w:val="both"/>
              <w:rPr>
                <w:rFonts w:ascii="Franklin Gothic Book" w:hAnsi="Franklin Gothic Book" w:cs="Arial"/>
                <w:sz w:val="18"/>
                <w:szCs w:val="18"/>
                <w:lang w:val="eu-ES"/>
              </w:rPr>
            </w:pPr>
          </w:p>
          <w:p w14:paraId="57FEBA82" w14:textId="77777777" w:rsidR="00850237" w:rsidRPr="00421AA0" w:rsidRDefault="00850237" w:rsidP="00E61976">
            <w:pPr>
              <w:widowControl w:val="0"/>
              <w:jc w:val="both"/>
              <w:rPr>
                <w:rFonts w:ascii="Franklin Gothic Book" w:hAnsi="Franklin Gothic Book" w:cs="Arial"/>
                <w:sz w:val="18"/>
                <w:szCs w:val="18"/>
                <w:lang w:val="eu-ES"/>
              </w:rPr>
            </w:pPr>
          </w:p>
          <w:p w14:paraId="6245E68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Pertsona eta/edo entitatearen nortasun-datuen kontsulta eta egiaztapena.</w:t>
            </w:r>
          </w:p>
          <w:p w14:paraId="2EAA29C1" w14:textId="77777777" w:rsidR="00850237" w:rsidRPr="00421AA0" w:rsidRDefault="00850237" w:rsidP="00E61976">
            <w:pPr>
              <w:widowControl w:val="0"/>
              <w:jc w:val="both"/>
              <w:rPr>
                <w:rFonts w:ascii="Franklin Gothic Book" w:hAnsi="Franklin Gothic Book" w:cs="Arial"/>
                <w:sz w:val="18"/>
                <w:szCs w:val="18"/>
                <w:lang w:val="eu-ES"/>
              </w:rPr>
            </w:pPr>
          </w:p>
          <w:p w14:paraId="5110A0FC"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05FCD584" w14:textId="77777777" w:rsidR="00850237" w:rsidRPr="00421AA0" w:rsidRDefault="00850237" w:rsidP="00E61976">
            <w:pPr>
              <w:widowControl w:val="0"/>
              <w:jc w:val="both"/>
              <w:rPr>
                <w:rFonts w:ascii="Franklin Gothic Book" w:hAnsi="Franklin Gothic Book" w:cs="Arial"/>
                <w:sz w:val="18"/>
                <w:szCs w:val="18"/>
                <w:lang w:val="eu-ES"/>
              </w:rPr>
            </w:pPr>
          </w:p>
          <w:p w14:paraId="4F97E6F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11858767" w14:textId="77777777" w:rsidR="00850237" w:rsidRPr="00421AA0" w:rsidRDefault="00850237" w:rsidP="00E61976">
            <w:pPr>
              <w:widowControl w:val="0"/>
              <w:jc w:val="both"/>
              <w:rPr>
                <w:rFonts w:ascii="Franklin Gothic Book" w:hAnsi="Franklin Gothic Book" w:cs="Arial"/>
                <w:sz w:val="18"/>
                <w:szCs w:val="18"/>
                <w:lang w:val="eu-ES"/>
              </w:rPr>
            </w:pPr>
          </w:p>
          <w:p w14:paraId="4AA827D3"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70562587" w14:textId="77777777" w:rsidR="00850237" w:rsidRPr="00421AA0" w:rsidRDefault="00850237" w:rsidP="00E61976">
            <w:pPr>
              <w:widowControl w:val="0"/>
              <w:jc w:val="both"/>
              <w:rPr>
                <w:rFonts w:ascii="Franklin Gothic Book" w:hAnsi="Franklin Gothic Book" w:cs="Arial"/>
                <w:sz w:val="18"/>
                <w:szCs w:val="18"/>
                <w:lang w:val="eu-ES"/>
              </w:rPr>
            </w:pPr>
          </w:p>
          <w:p w14:paraId="33EAA8A6"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4C54C4D7" w14:textId="77777777" w:rsidR="00850237" w:rsidRPr="00421AA0" w:rsidRDefault="00850237" w:rsidP="00E61976">
            <w:pPr>
              <w:widowControl w:val="0"/>
              <w:jc w:val="both"/>
              <w:rPr>
                <w:rFonts w:ascii="Franklin Gothic Book" w:hAnsi="Franklin Gothic Book" w:cs="Arial"/>
                <w:sz w:val="18"/>
                <w:szCs w:val="18"/>
                <w:lang w:val="eu-ES"/>
              </w:rPr>
            </w:pPr>
          </w:p>
          <w:p w14:paraId="6B10527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lastRenderedPageBreak/>
              <w:t>Kasu horretan, interesdunak ukatze horren arrazoiak justifikatu beharko lituzke eta dagozkion datuak edo dokumentuak aurkeztu (2016/679 (EB) Araudia, Datuen Babeserako 21. artikulua).</w:t>
            </w:r>
          </w:p>
          <w:p w14:paraId="6C3830FC"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42BC35B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Arauetan eskatzen diren agiriez gain, hauek dira eskatzaileak aurkeztu beharko dituen agiriak:</w:t>
            </w:r>
          </w:p>
          <w:p w14:paraId="4964DB22"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3D378FA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Dirulaguntzaren eskaera orria dagokion moduan beteta (Dirulaguntzen eskaera orria).</w:t>
            </w:r>
          </w:p>
          <w:p w14:paraId="178ECD84" w14:textId="77777777" w:rsidR="00850237" w:rsidRPr="00421AA0" w:rsidRDefault="00850237" w:rsidP="00E61976">
            <w:pPr>
              <w:widowControl w:val="0"/>
              <w:jc w:val="both"/>
              <w:rPr>
                <w:rFonts w:ascii="Franklin Gothic Book" w:hAnsi="Franklin Gothic Book" w:cs="Arial"/>
                <w:sz w:val="18"/>
                <w:szCs w:val="18"/>
                <w:lang w:val="eu-ES"/>
              </w:rPr>
            </w:pPr>
          </w:p>
          <w:p w14:paraId="5C6EFE3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w:t>
            </w:r>
          </w:p>
          <w:p w14:paraId="291C80B1"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4581DCEB"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Beste diru-laguntzarik eskatu edo jaso izanaren aitortza (1. eranskina).</w:t>
            </w:r>
          </w:p>
          <w:p w14:paraId="2204FC5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345053D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Zinpeko aitorpena, dirulaguntza edo laguntza publikoak jasotzeko aukera galtzearekin zigortuta ez dagoela edo horretarako gaitasunik ez duela esanez legezko debekuan sartuta ez dagoela (2. eranskina).</w:t>
            </w:r>
          </w:p>
          <w:p w14:paraId="08AD4397"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A069B3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 Errotuluen kasuetan: Errotuluaren izena jasotzen duen agiria edo argazkia.</w:t>
            </w:r>
          </w:p>
          <w:p w14:paraId="6A7DA95B"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1D6E531"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f) Irudi korporatiboaren kasuetan: Entitateak egin eta argitaratu duen elementu bakoitzaren ale bat (ibilgailuaren errotulazioaren kasuan argazki bat).</w:t>
            </w:r>
          </w:p>
          <w:p w14:paraId="5C238089"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990DDC1" w14:textId="78D10ED5" w:rsidR="00850237" w:rsidRPr="00421AA0" w:rsidRDefault="00850237" w:rsidP="00850237">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g) Web guneen kasuetan: Web gunearen helbidea.</w:t>
            </w:r>
          </w:p>
          <w:p w14:paraId="45981D7D"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77B01F4C" w14:textId="77777777" w:rsidR="00850237" w:rsidRPr="00421AA0" w:rsidRDefault="00850237" w:rsidP="00E61976">
            <w:pPr>
              <w:widowControl w:val="0"/>
              <w:tabs>
                <w:tab w:val="left" w:pos="156"/>
              </w:tabs>
              <w:ind w:left="14"/>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5. </w:t>
            </w:r>
            <w:r w:rsidRPr="00421AA0">
              <w:rPr>
                <w:rFonts w:ascii="Franklin Gothic Book" w:hAnsi="Franklin Gothic Book" w:cs="Arial"/>
                <w:b/>
                <w:sz w:val="18"/>
                <w:szCs w:val="18"/>
                <w:u w:val="single"/>
                <w:lang w:val="eu-ES"/>
              </w:rPr>
              <w:t xml:space="preserve">ERABAKIA </w:t>
            </w:r>
          </w:p>
          <w:p w14:paraId="3AAD8D1D"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F0B579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612C35B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814881C"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46B69EF2"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6. </w:t>
            </w:r>
            <w:r w:rsidRPr="00421AA0">
              <w:rPr>
                <w:rFonts w:ascii="Franklin Gothic Book" w:hAnsi="Franklin Gothic Book" w:cs="Arial"/>
                <w:b/>
                <w:sz w:val="18"/>
                <w:szCs w:val="18"/>
                <w:u w:val="single"/>
                <w:lang w:val="eu-ES"/>
              </w:rPr>
              <w:t>ESKABIDEAK BALORATZEKO IRIZPIDEAK</w:t>
            </w:r>
          </w:p>
          <w:p w14:paraId="66FC7EA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F93DD9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baloratuko dira:</w:t>
            </w:r>
          </w:p>
          <w:p w14:paraId="66A85BD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63D848A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B68310A"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Edozein kasutan eta kasu guztietarako:</w:t>
            </w:r>
          </w:p>
          <w:p w14:paraId="672E4EEE"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696FBDD"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Testua zuzen egongo da idatzita euskaraz (eta gazteleraz).</w:t>
            </w:r>
          </w:p>
          <w:p w14:paraId="194953B6"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Diru-laguntza jaso behar duen ekintza iazko azaroaren 1etik aurtengo urriaren 31 bitartean egindakoa izango da.</w:t>
            </w:r>
          </w:p>
          <w:p w14:paraId="2D1D1B8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50B4C1AF"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3. Erabilitako edukietan hizkuntza eta irudi ez sexistak bermatzea.</w:t>
            </w:r>
          </w:p>
          <w:p w14:paraId="41773BA7" w14:textId="77777777" w:rsidR="00850237" w:rsidRDefault="00850237" w:rsidP="00E61976">
            <w:pPr>
              <w:widowControl w:val="0"/>
              <w:tabs>
                <w:tab w:val="left" w:pos="156"/>
              </w:tabs>
              <w:ind w:left="14"/>
              <w:jc w:val="both"/>
              <w:rPr>
                <w:rFonts w:ascii="Franklin Gothic Book" w:hAnsi="Franklin Gothic Book" w:cs="Arial"/>
                <w:sz w:val="18"/>
                <w:szCs w:val="18"/>
                <w:lang w:val="eu-ES"/>
              </w:rPr>
            </w:pPr>
          </w:p>
          <w:p w14:paraId="487A9DC6"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163850C9"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Errotuluen eta irudi korporatiboaren kasuetan:</w:t>
            </w:r>
          </w:p>
          <w:p w14:paraId="097FDDB4"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0968FC17"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 Ez da kontuan hartuko izen berezia, baizik eta langintza </w:t>
            </w:r>
            <w:r w:rsidRPr="00421AA0">
              <w:rPr>
                <w:rFonts w:ascii="Franklin Gothic Book" w:hAnsi="Franklin Gothic Book" w:cs="Arial"/>
                <w:sz w:val="18"/>
                <w:szCs w:val="18"/>
                <w:lang w:val="eu-ES"/>
              </w:rPr>
              <w:lastRenderedPageBreak/>
              <w:t>mota edo jarduera profesionalaren adierazlea.</w:t>
            </w:r>
          </w:p>
          <w:p w14:paraId="1B9BAC97"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2. Testu guztiek euskara hutsean edo elebietan izatea. Bi testu edo gehiago izanez gero -lehen jarritakoak zein berriak- denak batera eta osotasunean hartuko dira, eta denek euskara hutsean edo elebietan izan beharko dute. </w:t>
            </w:r>
          </w:p>
          <w:p w14:paraId="3E38D31B"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50779C5"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3. Errotulua eta irudi korporatiboa elebidun denean, euskarazko testua, gutxienez, gaztelerazkoaren parekoa izan behar du neurriz eta edukiz.</w:t>
            </w:r>
          </w:p>
          <w:p w14:paraId="2AD72E91"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4. Aurreko 3 urteetan produktu berdinagatik, edo moldaketa bategatik, diru-laguntza jaso ez izana.</w:t>
            </w:r>
          </w:p>
          <w:p w14:paraId="1C224CC4"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6AE7B7BE"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Web guneen kasuan:</w:t>
            </w:r>
          </w:p>
          <w:p w14:paraId="5680EB3C"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ACD3656"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Zumarragan izatea helbide fiskala.</w:t>
            </w:r>
          </w:p>
          <w:p w14:paraId="1DAA5D6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Web gunea euskaraz bakarrik edota euskaraz eta beste hizkuntza batzuetan egotea. Hainbat hizkuntzatan dagoenean, euskarazko testuaren portzentajea gainerako hizkuntzen antzekoa izango da eta, lehentasunez sarreran euskarazko hautapena egina egon beharko du.</w:t>
            </w:r>
          </w:p>
          <w:p w14:paraId="2BCE224B"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1E0663FA"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636214B"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7. </w:t>
            </w:r>
            <w:r w:rsidRPr="00421AA0">
              <w:rPr>
                <w:rFonts w:ascii="Franklin Gothic Book" w:hAnsi="Franklin Gothic Book" w:cs="Arial"/>
                <w:b/>
                <w:sz w:val="18"/>
                <w:szCs w:val="18"/>
                <w:u w:val="single"/>
                <w:lang w:val="eu-ES"/>
              </w:rPr>
              <w:t>EMAN BEHARREKO DIRULAGUNTZEN GEHIENEKO ZENBATEKOA ETA DIRU KOPURU HORREN IZAERA</w:t>
            </w:r>
            <w:r w:rsidRPr="00421AA0">
              <w:rPr>
                <w:rFonts w:ascii="Franklin Gothic Book" w:hAnsi="Franklin Gothic Book" w:cs="Arial"/>
                <w:b/>
                <w:sz w:val="18"/>
                <w:szCs w:val="18"/>
                <w:lang w:val="eu-ES"/>
              </w:rPr>
              <w:t xml:space="preserve"> </w:t>
            </w:r>
          </w:p>
          <w:p w14:paraId="15A83249" w14:textId="77777777" w:rsidR="00850237" w:rsidRPr="00421AA0" w:rsidRDefault="00850237" w:rsidP="00E61976">
            <w:pPr>
              <w:widowControl w:val="0"/>
              <w:tabs>
                <w:tab w:val="left" w:pos="156"/>
              </w:tabs>
              <w:ind w:left="14"/>
              <w:jc w:val="both"/>
              <w:rPr>
                <w:rFonts w:ascii="Franklin Gothic Book" w:hAnsi="Franklin Gothic Book" w:cs="Arial"/>
                <w:sz w:val="18"/>
                <w:szCs w:val="18"/>
                <w:u w:val="single"/>
                <w:lang w:val="eu-ES"/>
              </w:rPr>
            </w:pPr>
          </w:p>
          <w:p w14:paraId="709DCDB1"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 Dirulaguntzen gehieneko zenbatekoa:</w:t>
            </w:r>
          </w:p>
          <w:p w14:paraId="70E901D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35F7E5AD"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Programa honen bidez deitutako diru-laguntzen gehieneko zenbatekoa  </w:t>
            </w:r>
            <w:r w:rsidRPr="00421AA0">
              <w:rPr>
                <w:rFonts w:ascii="Franklin Gothic Book" w:hAnsi="Franklin Gothic Book" w:cs="Arial"/>
                <w:noProof/>
                <w:sz w:val="18"/>
                <w:szCs w:val="18"/>
                <w:lang w:val="eu-ES"/>
              </w:rPr>
              <w:t>4.000,00</w:t>
            </w:r>
            <w:r w:rsidRPr="00421AA0">
              <w:rPr>
                <w:rFonts w:ascii="Franklin Gothic Book" w:hAnsi="Franklin Gothic Book" w:cs="Arial"/>
                <w:sz w:val="18"/>
                <w:szCs w:val="18"/>
                <w:lang w:val="eu-ES"/>
              </w:rPr>
              <w:t xml:space="preserve"> € da, eta “</w:t>
            </w:r>
            <w:r w:rsidRPr="00421AA0">
              <w:rPr>
                <w:rFonts w:ascii="Franklin Gothic Book" w:hAnsi="Franklin Gothic Book" w:cs="Arial"/>
                <w:noProof/>
                <w:sz w:val="18"/>
                <w:szCs w:val="18"/>
                <w:lang w:val="eu-ES"/>
              </w:rPr>
              <w:t>137-0212.481.335-00.02</w:t>
            </w:r>
            <w:r w:rsidRPr="00421AA0">
              <w:rPr>
                <w:rFonts w:ascii="Franklin Gothic Book" w:hAnsi="Franklin Gothic Book" w:cs="Arial"/>
                <w:sz w:val="18"/>
                <w:szCs w:val="18"/>
                <w:lang w:val="eu-ES"/>
              </w:rPr>
              <w:t xml:space="preserve"> -</w:t>
            </w:r>
            <w:r w:rsidRPr="00421AA0">
              <w:rPr>
                <w:rFonts w:ascii="Franklin Gothic Book" w:hAnsi="Franklin Gothic Book" w:cs="Arial"/>
                <w:noProof/>
                <w:sz w:val="18"/>
                <w:szCs w:val="18"/>
                <w:lang w:val="eu-ES"/>
              </w:rPr>
              <w:t>Euskararen sustapenerako dirulaguntzak</w:t>
            </w:r>
            <w:r w:rsidRPr="00421AA0">
              <w:rPr>
                <w:rFonts w:ascii="Franklin Gothic Book" w:hAnsi="Franklin Gothic Book" w:cs="Arial"/>
                <w:sz w:val="18"/>
                <w:szCs w:val="18"/>
                <w:lang w:val="eu-ES"/>
              </w:rPr>
              <w:t>” diru-atalaren kontura finantzatuko da.</w:t>
            </w:r>
          </w:p>
          <w:p w14:paraId="0232F897"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78776B0E"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Horrekin, eskatzaile  bakoitzari eman beharreko diru-laguntzak kalkulatzeko, honako irizpide hauek hartuko dira kontuan: </w:t>
            </w:r>
          </w:p>
          <w:p w14:paraId="1852ECC1" w14:textId="77777777" w:rsidR="00850237" w:rsidRPr="00421AA0" w:rsidRDefault="00850237" w:rsidP="00E61976">
            <w:pPr>
              <w:widowControl w:val="0"/>
              <w:tabs>
                <w:tab w:val="left" w:pos="156"/>
              </w:tabs>
              <w:jc w:val="both"/>
              <w:rPr>
                <w:rFonts w:ascii="Franklin Gothic Book" w:hAnsi="Franklin Gothic Book" w:cs="Arial"/>
                <w:sz w:val="18"/>
                <w:szCs w:val="18"/>
                <w:u w:val="single"/>
                <w:lang w:val="eu-ES"/>
              </w:rPr>
            </w:pPr>
          </w:p>
          <w:p w14:paraId="40516B79"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1.1.Errotuluen kasuetan: % 50ekoa izango da diru-laguntza, eta gehienez ere </w:t>
            </w:r>
            <w:r w:rsidRPr="00421AA0">
              <w:rPr>
                <w:rFonts w:ascii="Franklin Gothic Book" w:hAnsi="Franklin Gothic Book" w:cs="Arial"/>
                <w:noProof/>
                <w:sz w:val="18"/>
                <w:szCs w:val="18"/>
                <w:lang w:val="eu-ES"/>
              </w:rPr>
              <w:t>300,00</w:t>
            </w:r>
            <w:r w:rsidRPr="00421AA0">
              <w:rPr>
                <w:rFonts w:ascii="Franklin Gothic Book" w:hAnsi="Franklin Gothic Book" w:cs="Arial"/>
                <w:sz w:val="18"/>
                <w:szCs w:val="18"/>
                <w:lang w:val="eu-ES"/>
              </w:rPr>
              <w:t xml:space="preserve"> €.</w:t>
            </w:r>
          </w:p>
          <w:p w14:paraId="0E94E61D"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014CA242"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1.2. Irudi korporatiboaren kasuetan.</w:t>
            </w:r>
          </w:p>
          <w:p w14:paraId="73F9688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422C3034"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1.2.1. Kontzeptua: programa honetan aurreikusten diren diru-laguntzak aplikatzeko, irudi korporatiboaren elementutzat joko ditu Udalak:</w:t>
            </w:r>
          </w:p>
          <w:p w14:paraId="34421794"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668F56B0"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23FD9A8C"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Gutun-azalak</w:t>
            </w:r>
          </w:p>
          <w:p w14:paraId="531EA2F5"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Menbretedun orriak</w:t>
            </w:r>
          </w:p>
          <w:p w14:paraId="595E706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Bisita txartelak</w:t>
            </w:r>
          </w:p>
          <w:p w14:paraId="170A689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Entitatea identifikatzeko zigilua</w:t>
            </w:r>
          </w:p>
          <w:p w14:paraId="055A8461"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Inprimakiak: albarana, faktura…</w:t>
            </w:r>
          </w:p>
          <w:p w14:paraId="7C9540D2"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Ibilgailuen errotulazioa</w:t>
            </w:r>
          </w:p>
          <w:p w14:paraId="04E4B25A"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Produktuak biltzeko papera</w:t>
            </w:r>
          </w:p>
          <w:p w14:paraId="549AD62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Poltsak</w:t>
            </w:r>
          </w:p>
          <w:p w14:paraId="531562A4" w14:textId="77777777" w:rsidR="00850237" w:rsidRPr="00421AA0" w:rsidRDefault="00850237" w:rsidP="00E61976">
            <w:pPr>
              <w:widowControl w:val="0"/>
              <w:numPr>
                <w:ilvl w:val="0"/>
                <w:numId w:val="6"/>
              </w:numPr>
              <w:tabs>
                <w:tab w:val="left" w:pos="156"/>
              </w:tabs>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 Promozio bideoak</w:t>
            </w:r>
          </w:p>
          <w:p w14:paraId="7675FF52"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27D0F38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1.2.2. Zenbatekoa: % 50ekoa izango da diru-laguntza, eta gehienez ere </w:t>
            </w:r>
            <w:r w:rsidRPr="00421AA0">
              <w:rPr>
                <w:rFonts w:ascii="Franklin Gothic Book" w:hAnsi="Franklin Gothic Book" w:cs="Arial"/>
                <w:noProof/>
                <w:sz w:val="18"/>
                <w:szCs w:val="18"/>
                <w:lang w:val="eu-ES"/>
              </w:rPr>
              <w:t>300,00</w:t>
            </w:r>
            <w:r w:rsidRPr="00421AA0">
              <w:rPr>
                <w:rFonts w:ascii="Franklin Gothic Book" w:hAnsi="Franklin Gothic Book" w:cs="Arial"/>
                <w:sz w:val="18"/>
                <w:szCs w:val="18"/>
                <w:lang w:val="eu-ES"/>
              </w:rPr>
              <w:t xml:space="preserve"> €.</w:t>
            </w:r>
          </w:p>
          <w:p w14:paraId="161AB2D9"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194BE289"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lastRenderedPageBreak/>
              <w:t xml:space="preserve">1.3. Web guneen kasuetan: % 50ekoa izango da diru-laguntza, gehienez ere, </w:t>
            </w:r>
            <w:r w:rsidRPr="00421AA0">
              <w:rPr>
                <w:rFonts w:ascii="Franklin Gothic Book" w:hAnsi="Franklin Gothic Book" w:cs="Arial"/>
                <w:noProof/>
                <w:sz w:val="18"/>
                <w:szCs w:val="18"/>
                <w:lang w:val="eu-ES"/>
              </w:rPr>
              <w:t>300,00</w:t>
            </w:r>
            <w:r w:rsidRPr="00421AA0">
              <w:rPr>
                <w:rFonts w:ascii="Franklin Gothic Book" w:hAnsi="Franklin Gothic Book" w:cs="Arial"/>
                <w:sz w:val="18"/>
                <w:szCs w:val="18"/>
                <w:lang w:val="eu-ES"/>
              </w:rPr>
              <w:t>€.</w:t>
            </w:r>
          </w:p>
          <w:p w14:paraId="6741CD92" w14:textId="77777777" w:rsidR="00850237" w:rsidRDefault="00850237" w:rsidP="00E61976">
            <w:pPr>
              <w:widowControl w:val="0"/>
              <w:tabs>
                <w:tab w:val="left" w:pos="156"/>
              </w:tabs>
              <w:jc w:val="both"/>
              <w:rPr>
                <w:rFonts w:ascii="Franklin Gothic Book" w:hAnsi="Franklin Gothic Book" w:cs="Arial"/>
                <w:sz w:val="18"/>
                <w:szCs w:val="18"/>
                <w:lang w:val="eu-ES"/>
              </w:rPr>
            </w:pPr>
          </w:p>
          <w:p w14:paraId="5D7CEB39"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62784FC0"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Diru kopuru horren izaera:</w:t>
            </w:r>
          </w:p>
          <w:p w14:paraId="3C98604D"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3CB344DC"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Izaerari dagokionez, aurrekontuaren kopurua iritsiko ez balitz diru-laguntza jasotzeko eskubidea duten eskabide guztiak betetzeko, dagoen dirua urtean egon diren eskari guztien artean banatuko da proportzionalki, partida agortu arte.</w:t>
            </w:r>
          </w:p>
          <w:p w14:paraId="4465926D"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07AF25A9"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Aipatutako kopurua gehitu ahal izango da, Udal Aurrekontuaren exekuzio oinarriek aurreikusten dutenaren arabera.</w:t>
            </w:r>
          </w:p>
          <w:p w14:paraId="65447180" w14:textId="77777777" w:rsidR="00850237" w:rsidRPr="00421AA0" w:rsidRDefault="00850237" w:rsidP="00E61976">
            <w:pPr>
              <w:widowControl w:val="0"/>
              <w:tabs>
                <w:tab w:val="left" w:pos="156"/>
              </w:tabs>
              <w:ind w:left="14"/>
              <w:jc w:val="both"/>
              <w:rPr>
                <w:rFonts w:ascii="Franklin Gothic Book" w:hAnsi="Franklin Gothic Book" w:cs="Arial"/>
                <w:sz w:val="18"/>
                <w:szCs w:val="18"/>
                <w:u w:val="single"/>
                <w:lang w:val="eu-ES"/>
              </w:rPr>
            </w:pPr>
          </w:p>
          <w:p w14:paraId="0DC322AE" w14:textId="77777777" w:rsidR="00850237" w:rsidRPr="00421AA0" w:rsidRDefault="00850237" w:rsidP="00E61976">
            <w:pPr>
              <w:widowControl w:val="0"/>
              <w:tabs>
                <w:tab w:val="left" w:pos="156"/>
              </w:tabs>
              <w:ind w:left="14"/>
              <w:jc w:val="both"/>
              <w:rPr>
                <w:rFonts w:ascii="Franklin Gothic Book" w:hAnsi="Franklin Gothic Book" w:cs="Arial"/>
                <w:sz w:val="18"/>
                <w:szCs w:val="18"/>
                <w:u w:val="single"/>
                <w:lang w:val="eu-ES"/>
              </w:rPr>
            </w:pPr>
            <w:r w:rsidRPr="00421AA0">
              <w:rPr>
                <w:rFonts w:ascii="Franklin Gothic Book" w:hAnsi="Franklin Gothic Book" w:cs="Arial"/>
                <w:sz w:val="18"/>
                <w:szCs w:val="18"/>
                <w:lang w:val="eu-ES"/>
              </w:rPr>
              <w:t>Horretaz gain, aldi berean beste laguntza batzuk jasotzeko aukera eta finantzaketa mugak Oinarri Arauetan zehaztuta daude.</w:t>
            </w:r>
          </w:p>
          <w:p w14:paraId="12162543" w14:textId="77777777" w:rsidR="00850237" w:rsidRPr="00421AA0" w:rsidRDefault="00850237" w:rsidP="00E61976">
            <w:pPr>
              <w:widowControl w:val="0"/>
              <w:tabs>
                <w:tab w:val="left" w:pos="156"/>
              </w:tabs>
              <w:jc w:val="both"/>
              <w:rPr>
                <w:rFonts w:ascii="Franklin Gothic Book" w:hAnsi="Franklin Gothic Book" w:cs="Arial"/>
                <w:sz w:val="18"/>
                <w:szCs w:val="18"/>
                <w:u w:val="single"/>
                <w:lang w:val="eu-ES"/>
              </w:rPr>
            </w:pPr>
          </w:p>
          <w:p w14:paraId="76A029B8"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796D6263"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8. </w:t>
            </w:r>
            <w:r w:rsidRPr="00421AA0">
              <w:rPr>
                <w:rFonts w:ascii="Franklin Gothic Book" w:hAnsi="Franklin Gothic Book" w:cs="Arial"/>
                <w:b/>
                <w:sz w:val="18"/>
                <w:szCs w:val="18"/>
                <w:u w:val="single"/>
                <w:lang w:val="eu-ES"/>
              </w:rPr>
              <w:t>DIRULAGUNTZA ORDAINTZEKO ERA ETA EPEAK. AURRERAKINEN AUKERA</w:t>
            </w:r>
          </w:p>
          <w:p w14:paraId="74647B8E" w14:textId="77777777" w:rsidR="00850237" w:rsidRPr="00421AA0" w:rsidRDefault="00850237" w:rsidP="00E61976">
            <w:pPr>
              <w:widowControl w:val="0"/>
              <w:jc w:val="both"/>
              <w:rPr>
                <w:rFonts w:ascii="Franklin Gothic Book" w:hAnsi="Franklin Gothic Book" w:cs="Arial"/>
                <w:sz w:val="18"/>
                <w:szCs w:val="18"/>
                <w:lang w:val="eu-ES"/>
              </w:rPr>
            </w:pPr>
          </w:p>
          <w:p w14:paraId="4DE4DFB6"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diru-laguntza ordainketa bakarrean egingo du, ez dago aurrerakinen aukerarik.</w:t>
            </w:r>
          </w:p>
          <w:p w14:paraId="60671CF6" w14:textId="77777777" w:rsidR="00850237" w:rsidRPr="00421AA0" w:rsidRDefault="00850237" w:rsidP="00E61976">
            <w:pPr>
              <w:widowControl w:val="0"/>
              <w:jc w:val="both"/>
              <w:rPr>
                <w:rFonts w:ascii="Franklin Gothic Book" w:hAnsi="Franklin Gothic Book" w:cs="Arial"/>
                <w:sz w:val="18"/>
                <w:szCs w:val="18"/>
                <w:lang w:val="eu-ES"/>
              </w:rPr>
            </w:pPr>
          </w:p>
          <w:p w14:paraId="6ECEED0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Eskaerak aurkezteko epea bukatu ondoren, urriaren 31 hain zuzen, Udalak hilabeteko epearen barruan hartuko du erabakia eta horrela jakinaraziko da Gipuzkoako Aldizkari Ofizialaren bidez.</w:t>
            </w:r>
          </w:p>
          <w:p w14:paraId="1367C8FD" w14:textId="77777777" w:rsidR="00850237" w:rsidRPr="00421AA0" w:rsidRDefault="00850237" w:rsidP="00E61976">
            <w:pPr>
              <w:widowControl w:val="0"/>
              <w:jc w:val="both"/>
              <w:rPr>
                <w:rFonts w:ascii="Franklin Gothic Book" w:hAnsi="Franklin Gothic Book" w:cs="Arial"/>
                <w:sz w:val="18"/>
                <w:szCs w:val="18"/>
                <w:lang w:val="eu-ES"/>
              </w:rPr>
            </w:pPr>
          </w:p>
          <w:p w14:paraId="0F96423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Jakinarazpena egin eta hilabeteko epearen barruan jasoko dute diru-laguntza onartutakoek.</w:t>
            </w:r>
          </w:p>
          <w:p w14:paraId="1277FE12"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205ABF3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5465C604" w14:textId="77777777" w:rsidR="00850237" w:rsidRPr="00421AA0" w:rsidRDefault="00850237" w:rsidP="00E61976">
            <w:pPr>
              <w:widowControl w:val="0"/>
              <w:tabs>
                <w:tab w:val="left" w:pos="156"/>
              </w:tabs>
              <w:ind w:left="14"/>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9. </w:t>
            </w:r>
            <w:r w:rsidRPr="00421AA0">
              <w:rPr>
                <w:rFonts w:ascii="Franklin Gothic Book" w:hAnsi="Franklin Gothic Book" w:cs="Arial"/>
                <w:b/>
                <w:sz w:val="18"/>
                <w:szCs w:val="18"/>
                <w:u w:val="single"/>
                <w:lang w:val="eu-ES"/>
              </w:rPr>
              <w:t>HASIERA ETA EXEKUZIO EPEA ETA DIRULAGUNTZA JUSTIFIKATZEKO EPEAK ETA ERAK</w:t>
            </w:r>
            <w:r w:rsidRPr="00421AA0">
              <w:rPr>
                <w:rFonts w:ascii="Franklin Gothic Book" w:hAnsi="Franklin Gothic Book" w:cs="Arial"/>
                <w:b/>
                <w:sz w:val="18"/>
                <w:szCs w:val="18"/>
                <w:lang w:val="eu-ES"/>
              </w:rPr>
              <w:t xml:space="preserve"> </w:t>
            </w:r>
          </w:p>
          <w:p w14:paraId="5F6A7406"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11F1EB97"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eskatzeko epea Gipuzkoako Aldizkari Ofizialean argitaratu eta hurrengo egunetik kontatzen hasita izango da urriaren 31 arte (nahiz eta diruz laguntzen diren ekintzan iazko azaroaren 1etik onartzen diren). </w:t>
            </w:r>
          </w:p>
          <w:p w14:paraId="08E7B86E"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3C9B0CC2"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23453C2E"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3222720D" w14:textId="77777777" w:rsidR="00850237" w:rsidRPr="00421AA0" w:rsidRDefault="00850237" w:rsidP="00E61976">
            <w:pPr>
              <w:jc w:val="both"/>
              <w:rPr>
                <w:rFonts w:ascii="Franklin Gothic Book" w:hAnsi="Franklin Gothic Book" w:cs="Arial"/>
                <w:sz w:val="18"/>
                <w:szCs w:val="18"/>
                <w:lang w:val="eu-ES"/>
              </w:rPr>
            </w:pPr>
          </w:p>
          <w:p w14:paraId="6E7E1F2E"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777F2C55" w14:textId="77777777" w:rsidR="00850237" w:rsidRPr="00421AA0" w:rsidRDefault="00850237" w:rsidP="00E61976">
            <w:pPr>
              <w:widowControl w:val="0"/>
              <w:tabs>
                <w:tab w:val="left" w:pos="156"/>
              </w:tabs>
              <w:ind w:left="14"/>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10. J</w:t>
            </w:r>
            <w:r w:rsidRPr="00421AA0">
              <w:rPr>
                <w:rFonts w:ascii="Franklin Gothic Book" w:hAnsi="Franklin Gothic Book" w:cs="Arial"/>
                <w:b/>
                <w:sz w:val="18"/>
                <w:szCs w:val="18"/>
                <w:u w:val="single"/>
                <w:lang w:val="eu-ES"/>
              </w:rPr>
              <w:t>AKINARAZPENA</w:t>
            </w:r>
            <w:r w:rsidRPr="00421AA0">
              <w:rPr>
                <w:rFonts w:ascii="Franklin Gothic Book" w:hAnsi="Franklin Gothic Book" w:cs="Arial"/>
                <w:b/>
                <w:sz w:val="18"/>
                <w:szCs w:val="18"/>
                <w:lang w:val="eu-ES"/>
              </w:rPr>
              <w:t xml:space="preserve"> </w:t>
            </w:r>
          </w:p>
          <w:p w14:paraId="64D4A63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4CF8CCF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7FDC02C8" w14:textId="77777777" w:rsidR="00850237" w:rsidRPr="00421AA0" w:rsidRDefault="00850237" w:rsidP="00E61976">
            <w:pPr>
              <w:widowControl w:val="0"/>
              <w:jc w:val="both"/>
              <w:rPr>
                <w:rFonts w:ascii="Franklin Gothic Book" w:hAnsi="Franklin Gothic Book" w:cs="Arial"/>
                <w:sz w:val="18"/>
                <w:szCs w:val="18"/>
                <w:lang w:val="eu-ES"/>
              </w:rPr>
            </w:pPr>
          </w:p>
          <w:p w14:paraId="3663B7CE" w14:textId="77777777" w:rsidR="00850237" w:rsidRPr="00421AA0" w:rsidRDefault="00850237" w:rsidP="00E61976">
            <w:pPr>
              <w:widowControl w:val="0"/>
              <w:jc w:val="both"/>
              <w:rPr>
                <w:rFonts w:ascii="Franklin Gothic Book" w:hAnsi="Franklin Gothic Book" w:cs="Arial"/>
                <w:sz w:val="18"/>
                <w:szCs w:val="18"/>
                <w:lang w:val="eu-ES"/>
              </w:rPr>
            </w:pPr>
          </w:p>
          <w:p w14:paraId="2A8F2B23" w14:textId="77777777" w:rsidR="00850237" w:rsidRPr="00421AA0" w:rsidRDefault="00850237" w:rsidP="00E61976">
            <w:pPr>
              <w:widowControl w:val="0"/>
              <w:jc w:val="both"/>
              <w:rPr>
                <w:rFonts w:ascii="Franklin Gothic Book" w:hAnsi="Franklin Gothic Book" w:cs="Arial"/>
                <w:sz w:val="18"/>
                <w:szCs w:val="18"/>
                <w:lang w:val="eu-ES"/>
              </w:rPr>
            </w:pPr>
          </w:p>
          <w:p w14:paraId="51769443"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IRAKASKUNTZA ARAUTUAREN EREMUAN DIHARDUTEN IKASTETXEEK EUSKARAREN ERABILERA SUSTATZEKO </w:t>
            </w:r>
            <w:r w:rsidRPr="00421AA0">
              <w:rPr>
                <w:rFonts w:ascii="Franklin Gothic Book" w:hAnsi="Franklin Gothic Book" w:cs="Arial"/>
                <w:b/>
                <w:sz w:val="18"/>
                <w:szCs w:val="18"/>
                <w:lang w:val="eu-ES"/>
              </w:rPr>
              <w:lastRenderedPageBreak/>
              <w:t>EGITEN DITUZTEN ESKOLAZ KANPOKO JARDUERAK FINANTZATZEKO DIRU-LAGUNTZAK EMATEKO OINARRI BEREZIAK</w:t>
            </w:r>
          </w:p>
          <w:p w14:paraId="4D22B12B" w14:textId="77777777" w:rsidR="00850237" w:rsidRPr="00421AA0" w:rsidRDefault="00850237" w:rsidP="00E61976">
            <w:pPr>
              <w:widowControl w:val="0"/>
              <w:jc w:val="both"/>
              <w:rPr>
                <w:rFonts w:ascii="Franklin Gothic Book" w:hAnsi="Franklin Gothic Book" w:cs="Arial"/>
                <w:sz w:val="18"/>
                <w:szCs w:val="18"/>
                <w:lang w:val="eu-ES"/>
              </w:rPr>
            </w:pPr>
          </w:p>
          <w:p w14:paraId="46F3AEDD"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 </w:t>
            </w:r>
            <w:r w:rsidRPr="00421AA0">
              <w:rPr>
                <w:rFonts w:ascii="Franklin Gothic Book" w:hAnsi="Franklin Gothic Book" w:cs="Arial"/>
                <w:b/>
                <w:sz w:val="18"/>
                <w:szCs w:val="18"/>
                <w:u w:val="single"/>
                <w:lang w:val="eu-ES"/>
              </w:rPr>
              <w:t>XEDEA</w:t>
            </w:r>
          </w:p>
          <w:p w14:paraId="0D8831E0" w14:textId="77777777" w:rsidR="00850237" w:rsidRPr="00421AA0" w:rsidRDefault="00850237" w:rsidP="00E61976">
            <w:pPr>
              <w:widowControl w:val="0"/>
              <w:jc w:val="both"/>
              <w:rPr>
                <w:rFonts w:ascii="Franklin Gothic Book" w:hAnsi="Franklin Gothic Book" w:cs="Arial"/>
                <w:sz w:val="18"/>
                <w:szCs w:val="18"/>
                <w:lang w:val="eu-ES"/>
              </w:rPr>
            </w:pPr>
          </w:p>
          <w:p w14:paraId="3CEE0CD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Oinarri hauen xedea Urretxuko eta Zumarragako udalerrietan irakaskuntza arautuaren eremuan diharduten ikastetxeek euskararen erabilera sustatzeko gauzatzen dituzten eskolaz kanpoko jarduerak diruz laguntzeko baldintzak arautzea da.</w:t>
            </w:r>
          </w:p>
          <w:p w14:paraId="136F1289" w14:textId="77777777" w:rsidR="00850237" w:rsidRPr="00421AA0" w:rsidRDefault="00850237" w:rsidP="00E61976">
            <w:pPr>
              <w:widowControl w:val="0"/>
              <w:jc w:val="both"/>
              <w:rPr>
                <w:rFonts w:ascii="Franklin Gothic Book" w:hAnsi="Franklin Gothic Book" w:cs="Arial"/>
                <w:sz w:val="18"/>
                <w:szCs w:val="18"/>
                <w:lang w:val="eu-ES"/>
              </w:rPr>
            </w:pPr>
          </w:p>
          <w:p w14:paraId="2726CC5E" w14:textId="77777777" w:rsidR="00850237" w:rsidRPr="00421AA0" w:rsidRDefault="00850237" w:rsidP="00E61976">
            <w:pPr>
              <w:widowControl w:val="0"/>
              <w:jc w:val="both"/>
              <w:rPr>
                <w:rFonts w:ascii="Franklin Gothic Book" w:hAnsi="Franklin Gothic Book" w:cs="Arial"/>
                <w:sz w:val="18"/>
                <w:szCs w:val="18"/>
                <w:lang w:val="eu-ES"/>
              </w:rPr>
            </w:pPr>
          </w:p>
          <w:p w14:paraId="167AE747" w14:textId="77777777" w:rsidR="00850237" w:rsidRPr="00421AA0" w:rsidRDefault="00850237" w:rsidP="00E61976">
            <w:pPr>
              <w:widowControl w:val="0"/>
              <w:jc w:val="both"/>
              <w:rPr>
                <w:rFonts w:ascii="Franklin Gothic Book" w:hAnsi="Franklin Gothic Book" w:cs="Arial"/>
                <w:sz w:val="18"/>
                <w:szCs w:val="18"/>
                <w:lang w:val="eu-ES"/>
              </w:rPr>
            </w:pPr>
          </w:p>
          <w:p w14:paraId="040739F5"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2. </w:t>
            </w:r>
            <w:r w:rsidRPr="00421AA0">
              <w:rPr>
                <w:rFonts w:ascii="Franklin Gothic Book" w:hAnsi="Franklin Gothic Book" w:cs="Arial"/>
                <w:b/>
                <w:sz w:val="18"/>
                <w:szCs w:val="18"/>
                <w:u w:val="single"/>
                <w:lang w:val="eu-ES"/>
              </w:rPr>
              <w:t>ONURADUNAK</w:t>
            </w:r>
          </w:p>
          <w:p w14:paraId="24471118" w14:textId="77777777" w:rsidR="00850237" w:rsidRPr="00421AA0" w:rsidRDefault="00850237" w:rsidP="00E61976">
            <w:pPr>
              <w:widowControl w:val="0"/>
              <w:jc w:val="both"/>
              <w:rPr>
                <w:rFonts w:ascii="Franklin Gothic Book" w:hAnsi="Franklin Gothic Book" w:cs="Arial"/>
                <w:sz w:val="18"/>
                <w:szCs w:val="18"/>
                <w:lang w:val="eu-ES"/>
              </w:rPr>
            </w:pPr>
          </w:p>
          <w:p w14:paraId="55679C2F"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 dezakete Urretxun edo Zumarragan egoitza eta jarduera eremua dituzten ikastetxeek, betiere haien jarduera bat baldin badator oinarri hauen helburuarekin. </w:t>
            </w:r>
          </w:p>
          <w:p w14:paraId="02DFA872" w14:textId="77777777" w:rsidR="00850237" w:rsidRPr="00421AA0" w:rsidRDefault="00850237" w:rsidP="00E61976">
            <w:pPr>
              <w:widowControl w:val="0"/>
              <w:jc w:val="both"/>
              <w:rPr>
                <w:rFonts w:ascii="Franklin Gothic Book" w:hAnsi="Franklin Gothic Book" w:cs="Arial"/>
                <w:sz w:val="18"/>
                <w:szCs w:val="18"/>
                <w:lang w:val="eu-ES"/>
              </w:rPr>
            </w:pPr>
          </w:p>
          <w:p w14:paraId="594DCA1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Haur Hezkuntzako, Lehen Hezkuntzako edota Derrigorrezko Bigarren Hezkuntzako etapak ematen dituzten ikastetxeak izan beharko dute.</w:t>
            </w:r>
          </w:p>
          <w:p w14:paraId="184DF846" w14:textId="77777777" w:rsidR="00850237" w:rsidRPr="00421AA0" w:rsidRDefault="00850237" w:rsidP="00E61976">
            <w:pPr>
              <w:widowControl w:val="0"/>
              <w:jc w:val="both"/>
              <w:rPr>
                <w:rFonts w:ascii="Franklin Gothic Book" w:hAnsi="Franklin Gothic Book" w:cs="Arial"/>
                <w:sz w:val="18"/>
                <w:szCs w:val="18"/>
                <w:lang w:val="eu-ES"/>
              </w:rPr>
            </w:pPr>
          </w:p>
          <w:p w14:paraId="023A56D9" w14:textId="77777777" w:rsidR="00850237" w:rsidRPr="00421AA0" w:rsidRDefault="00850237" w:rsidP="00E61976">
            <w:pPr>
              <w:widowControl w:val="0"/>
              <w:jc w:val="both"/>
              <w:rPr>
                <w:rFonts w:ascii="Franklin Gothic Book" w:hAnsi="Franklin Gothic Book" w:cs="Arial"/>
                <w:sz w:val="18"/>
                <w:szCs w:val="18"/>
                <w:lang w:val="eu-ES"/>
              </w:rPr>
            </w:pPr>
          </w:p>
          <w:p w14:paraId="132265E7"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3. </w:t>
            </w:r>
            <w:r w:rsidRPr="00421AA0">
              <w:rPr>
                <w:rFonts w:ascii="Franklin Gothic Book" w:hAnsi="Franklin Gothic Book" w:cs="Arial"/>
                <w:b/>
                <w:sz w:val="18"/>
                <w:szCs w:val="18"/>
                <w:u w:val="single"/>
                <w:lang w:val="eu-ES"/>
              </w:rPr>
              <w:t>ESKABIDEAK ETA AURKEZTEKO EPEA</w:t>
            </w:r>
          </w:p>
          <w:p w14:paraId="29AC02B3" w14:textId="77777777" w:rsidR="00850237" w:rsidRPr="00421AA0" w:rsidRDefault="00850237" w:rsidP="00E61976">
            <w:pPr>
              <w:widowControl w:val="0"/>
              <w:jc w:val="both"/>
              <w:rPr>
                <w:rFonts w:ascii="Franklin Gothic Book" w:hAnsi="Franklin Gothic Book" w:cs="Arial"/>
                <w:sz w:val="18"/>
                <w:szCs w:val="18"/>
                <w:lang w:val="eu-ES"/>
              </w:rPr>
            </w:pPr>
          </w:p>
          <w:p w14:paraId="46F044D9"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Eskaerak pertsona ordezkari eta arduradunek formalizatu beharko dituzte, Udalak horretarako prestatutako eskaera eredu ofiziala betez, beti ere oinarri berezi hauek </w:t>
            </w:r>
            <w:r w:rsidRPr="00421AA0">
              <w:rPr>
                <w:rFonts w:ascii="Franklin Gothic Book" w:hAnsi="Franklin Gothic Book" w:cs="Arial"/>
                <w:i/>
                <w:sz w:val="18"/>
                <w:szCs w:val="18"/>
                <w:lang w:val="eu-ES"/>
              </w:rPr>
              <w:t>Gipuzkoako Aldizkari Ofizial</w:t>
            </w:r>
            <w:r w:rsidRPr="00421AA0">
              <w:rPr>
                <w:rFonts w:ascii="Franklin Gothic Book" w:hAnsi="Franklin Gothic Book" w:cs="Arial"/>
                <w:sz w:val="18"/>
                <w:szCs w:val="18"/>
                <w:lang w:val="eu-ES"/>
              </w:rPr>
              <w:t>ean argitaratu eta hurrengo egunetik kontatzen hasita 30 laneguneko epean.</w:t>
            </w:r>
          </w:p>
          <w:p w14:paraId="0A8E1F0A"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09496CD2"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60E071E1" w14:textId="66F1A742"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Zumarragako udaleko erregistro elektronikoaren bidez soilik (</w:t>
            </w:r>
            <w:hyperlink r:id="rId8" w:history="1">
              <w:r w:rsidRPr="00421AA0">
                <w:rPr>
                  <w:rStyle w:val="Hipervnculo"/>
                  <w:rFonts w:ascii="Franklin Gothic Book" w:hAnsi="Franklin Gothic Book" w:cs="Arial"/>
                  <w:sz w:val="18"/>
                  <w:szCs w:val="18"/>
                  <w:lang w:val="eu-ES"/>
                </w:rPr>
                <w:t>https://uzt.gipuzkoa.eus/PortalV/7.00/Default.aspx?idayto=80&amp;=&amp;idioma=eu-ES</w:t>
              </w:r>
            </w:hyperlink>
            <w:r w:rsidRPr="00421AA0">
              <w:rPr>
                <w:rFonts w:ascii="Franklin Gothic Book" w:hAnsi="Franklin Gothic Book" w:cs="Arial"/>
                <w:sz w:val="18"/>
                <w:szCs w:val="18"/>
                <w:lang w:val="eu-ES"/>
              </w:rPr>
              <w:t>) aurkeztuko dira eskaerak eta dagokion gainerako dokumentazioa.</w:t>
            </w:r>
          </w:p>
          <w:p w14:paraId="1D7DAA6B"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78FF9100"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p>
          <w:p w14:paraId="7F6AADCC"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4. </w:t>
            </w:r>
            <w:r w:rsidRPr="00421AA0">
              <w:rPr>
                <w:rFonts w:ascii="Franklin Gothic Book" w:hAnsi="Franklin Gothic Book" w:cs="Arial"/>
                <w:b/>
                <w:sz w:val="18"/>
                <w:szCs w:val="18"/>
                <w:u w:val="single"/>
                <w:lang w:val="eu-ES"/>
              </w:rPr>
              <w:t>EKARRI BEHARREKO AGIRIAK</w:t>
            </w:r>
          </w:p>
          <w:p w14:paraId="3A9A749A" w14:textId="77777777" w:rsidR="00850237" w:rsidRPr="00421AA0" w:rsidRDefault="00850237" w:rsidP="00E61976">
            <w:pPr>
              <w:widowControl w:val="0"/>
              <w:jc w:val="both"/>
              <w:rPr>
                <w:rFonts w:ascii="Franklin Gothic Book" w:hAnsi="Franklin Gothic Book" w:cs="Arial"/>
                <w:sz w:val="18"/>
                <w:szCs w:val="18"/>
                <w:lang w:val="eu-ES"/>
              </w:rPr>
            </w:pPr>
          </w:p>
          <w:p w14:paraId="52781DC6"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651B08FF" w14:textId="77777777" w:rsidR="00850237" w:rsidRPr="00421AA0" w:rsidRDefault="00850237" w:rsidP="00E61976">
            <w:pPr>
              <w:widowControl w:val="0"/>
              <w:jc w:val="both"/>
              <w:rPr>
                <w:rFonts w:ascii="Franklin Gothic Book" w:hAnsi="Franklin Gothic Book" w:cs="Arial"/>
                <w:sz w:val="18"/>
                <w:szCs w:val="18"/>
                <w:lang w:val="eu-ES"/>
              </w:rPr>
            </w:pPr>
          </w:p>
          <w:p w14:paraId="5935173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64C7BCF7" w14:textId="77777777" w:rsidR="00850237" w:rsidRPr="00421AA0" w:rsidRDefault="00850237" w:rsidP="00E61976">
            <w:pPr>
              <w:widowControl w:val="0"/>
              <w:jc w:val="both"/>
              <w:rPr>
                <w:rFonts w:ascii="Franklin Gothic Book" w:hAnsi="Franklin Gothic Book" w:cs="Arial"/>
                <w:sz w:val="18"/>
                <w:szCs w:val="18"/>
                <w:lang w:val="eu-ES"/>
              </w:rPr>
            </w:pPr>
          </w:p>
          <w:p w14:paraId="5DA94DD5" w14:textId="77777777" w:rsidR="00850237" w:rsidRPr="00421AA0" w:rsidRDefault="00850237" w:rsidP="00E61976">
            <w:pPr>
              <w:widowControl w:val="0"/>
              <w:jc w:val="both"/>
              <w:rPr>
                <w:rFonts w:ascii="Franklin Gothic Book" w:hAnsi="Franklin Gothic Book" w:cs="Arial"/>
                <w:sz w:val="18"/>
                <w:szCs w:val="18"/>
                <w:lang w:val="eu-ES"/>
              </w:rPr>
            </w:pPr>
          </w:p>
          <w:p w14:paraId="431BD91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Pertsona edota entitatearen nortasun-datuen kontsulta eta egiaztapena.</w:t>
            </w:r>
          </w:p>
          <w:p w14:paraId="1E652D97" w14:textId="77777777" w:rsidR="00850237" w:rsidRPr="00421AA0" w:rsidRDefault="00850237" w:rsidP="00E61976">
            <w:pPr>
              <w:widowControl w:val="0"/>
              <w:jc w:val="both"/>
              <w:rPr>
                <w:rFonts w:ascii="Franklin Gothic Book" w:hAnsi="Franklin Gothic Book" w:cs="Arial"/>
                <w:sz w:val="18"/>
                <w:szCs w:val="18"/>
                <w:lang w:val="eu-ES"/>
              </w:rPr>
            </w:pPr>
          </w:p>
          <w:p w14:paraId="2A92BD98"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5A802B7C" w14:textId="77777777" w:rsidR="00850237" w:rsidRPr="00421AA0" w:rsidRDefault="00850237" w:rsidP="00E61976">
            <w:pPr>
              <w:widowControl w:val="0"/>
              <w:jc w:val="both"/>
              <w:rPr>
                <w:rFonts w:ascii="Franklin Gothic Book" w:hAnsi="Franklin Gothic Book" w:cs="Arial"/>
                <w:sz w:val="18"/>
                <w:szCs w:val="18"/>
                <w:lang w:val="eu-ES"/>
              </w:rPr>
            </w:pPr>
          </w:p>
          <w:p w14:paraId="021127E4"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67340242" w14:textId="77777777" w:rsidR="00850237" w:rsidRPr="00421AA0" w:rsidRDefault="00850237" w:rsidP="00E61976">
            <w:pPr>
              <w:widowControl w:val="0"/>
              <w:jc w:val="both"/>
              <w:rPr>
                <w:rFonts w:ascii="Franklin Gothic Book" w:hAnsi="Franklin Gothic Book" w:cs="Arial"/>
                <w:sz w:val="18"/>
                <w:szCs w:val="18"/>
                <w:lang w:val="eu-ES"/>
              </w:rPr>
            </w:pPr>
          </w:p>
          <w:p w14:paraId="5147932B"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222D5F5D" w14:textId="77777777" w:rsidR="00850237" w:rsidRPr="00421AA0" w:rsidRDefault="00850237" w:rsidP="00E61976">
            <w:pPr>
              <w:widowControl w:val="0"/>
              <w:jc w:val="both"/>
              <w:rPr>
                <w:rFonts w:ascii="Franklin Gothic Book" w:hAnsi="Franklin Gothic Book" w:cs="Arial"/>
                <w:sz w:val="18"/>
                <w:szCs w:val="18"/>
                <w:lang w:val="eu-ES"/>
              </w:rPr>
            </w:pPr>
          </w:p>
          <w:p w14:paraId="41B0312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F597743" w14:textId="77777777" w:rsidR="00850237" w:rsidRPr="00421AA0" w:rsidRDefault="00850237" w:rsidP="00E61976">
            <w:pPr>
              <w:widowControl w:val="0"/>
              <w:jc w:val="both"/>
              <w:rPr>
                <w:rFonts w:ascii="Franklin Gothic Book" w:hAnsi="Franklin Gothic Book" w:cs="Arial"/>
                <w:sz w:val="18"/>
                <w:szCs w:val="18"/>
                <w:lang w:val="eu-ES"/>
              </w:rPr>
            </w:pPr>
          </w:p>
          <w:p w14:paraId="464108A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47F4C04F" w14:textId="77777777" w:rsidR="00850237" w:rsidRPr="00421AA0" w:rsidRDefault="00850237" w:rsidP="00E61976">
            <w:pPr>
              <w:widowControl w:val="0"/>
              <w:jc w:val="both"/>
              <w:rPr>
                <w:rFonts w:ascii="Franklin Gothic Book" w:hAnsi="Franklin Gothic Book" w:cs="Arial"/>
                <w:sz w:val="18"/>
                <w:szCs w:val="18"/>
                <w:lang w:val="eu-ES"/>
              </w:rPr>
            </w:pPr>
          </w:p>
          <w:p w14:paraId="13827CE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Arauetan eskatzen diren agiriez gain, hauek dira eskatzaileak aurkeztu beharko dituen agiriak:</w:t>
            </w:r>
          </w:p>
          <w:p w14:paraId="0FFE7A78"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30AD0B3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Dirulaguntzaren eskaera orria dagokion moduan beteta (Dirulaguntzen eskaera orria).</w:t>
            </w:r>
          </w:p>
          <w:p w14:paraId="7992EFC0" w14:textId="77777777" w:rsidR="00850237" w:rsidRPr="00421AA0" w:rsidRDefault="00850237" w:rsidP="00E61976">
            <w:pPr>
              <w:widowControl w:val="0"/>
              <w:jc w:val="both"/>
              <w:rPr>
                <w:rFonts w:ascii="Franklin Gothic Book" w:hAnsi="Franklin Gothic Book" w:cs="Arial"/>
                <w:sz w:val="18"/>
                <w:szCs w:val="18"/>
                <w:lang w:val="eu-ES"/>
              </w:rPr>
            </w:pPr>
          </w:p>
          <w:p w14:paraId="1504854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 (aldatu bada).</w:t>
            </w:r>
          </w:p>
          <w:p w14:paraId="69789C53" w14:textId="77777777" w:rsidR="00850237" w:rsidRPr="00421AA0" w:rsidRDefault="00850237" w:rsidP="00E61976">
            <w:pPr>
              <w:widowControl w:val="0"/>
              <w:tabs>
                <w:tab w:val="left" w:pos="156"/>
              </w:tabs>
              <w:jc w:val="both"/>
              <w:rPr>
                <w:rFonts w:ascii="Franklin Gothic Book" w:hAnsi="Franklin Gothic Book" w:cs="Arial"/>
                <w:sz w:val="18"/>
                <w:szCs w:val="18"/>
                <w:lang w:val="eu-ES"/>
              </w:rPr>
            </w:pPr>
          </w:p>
          <w:p w14:paraId="5311FF35"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Beste diru-laguntzarik eskatu edo jaso izanaren aitortza (1. eranskina).</w:t>
            </w:r>
          </w:p>
          <w:p w14:paraId="74787309"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4BE217DB"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Zinpeko aitorpena, dirulaguntza edo laguntza publikoak jasotzeko aukera galtzearekin zigortuta ez dagoela edo horretarako gaitasunik ez duela esanez legezko debekuan sartuta ez dagoela (2. eranskina).</w:t>
            </w:r>
          </w:p>
          <w:p w14:paraId="3BBA0280"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69FECF73"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 Egitea aurreikusten diren ekintzak eta euren aurrekontua.</w:t>
            </w:r>
          </w:p>
          <w:p w14:paraId="6F695EA5" w14:textId="77777777" w:rsidR="00850237" w:rsidRPr="00421AA0" w:rsidRDefault="00850237" w:rsidP="00E61976">
            <w:pPr>
              <w:widowControl w:val="0"/>
              <w:jc w:val="both"/>
              <w:rPr>
                <w:rFonts w:ascii="Franklin Gothic Book" w:hAnsi="Franklin Gothic Book" w:cs="Arial"/>
                <w:sz w:val="18"/>
                <w:szCs w:val="18"/>
                <w:lang w:val="eu-ES"/>
              </w:rPr>
            </w:pPr>
          </w:p>
          <w:p w14:paraId="3860C10D" w14:textId="77777777" w:rsidR="00850237" w:rsidRPr="00421AA0" w:rsidRDefault="00850237" w:rsidP="00E61976">
            <w:pPr>
              <w:widowControl w:val="0"/>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5. </w:t>
            </w:r>
            <w:r w:rsidRPr="00421AA0">
              <w:rPr>
                <w:rFonts w:ascii="Franklin Gothic Book" w:hAnsi="Franklin Gothic Book" w:cs="Arial"/>
                <w:b/>
                <w:sz w:val="18"/>
                <w:szCs w:val="18"/>
                <w:u w:val="single"/>
                <w:lang w:val="eu-ES"/>
              </w:rPr>
              <w:t>ERABAKIA</w:t>
            </w:r>
          </w:p>
          <w:p w14:paraId="72DAD2C8" w14:textId="77777777" w:rsidR="00850237" w:rsidRPr="00421AA0" w:rsidRDefault="00850237" w:rsidP="00E61976">
            <w:pPr>
              <w:widowControl w:val="0"/>
              <w:jc w:val="both"/>
              <w:rPr>
                <w:rFonts w:ascii="Franklin Gothic Book" w:hAnsi="Franklin Gothic Book" w:cs="Arial"/>
                <w:sz w:val="18"/>
                <w:szCs w:val="18"/>
                <w:lang w:val="eu-ES"/>
              </w:rPr>
            </w:pPr>
          </w:p>
          <w:p w14:paraId="4FD5324C"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40F78053" w14:textId="77777777" w:rsidR="00850237" w:rsidRPr="00421AA0" w:rsidRDefault="00850237" w:rsidP="00E61976">
            <w:pPr>
              <w:widowControl w:val="0"/>
              <w:jc w:val="both"/>
              <w:rPr>
                <w:rFonts w:ascii="Franklin Gothic Book" w:hAnsi="Franklin Gothic Book" w:cs="Arial"/>
                <w:sz w:val="18"/>
                <w:szCs w:val="18"/>
                <w:lang w:val="eu-ES"/>
              </w:rPr>
            </w:pPr>
          </w:p>
          <w:p w14:paraId="7202CD83" w14:textId="77777777" w:rsidR="00850237" w:rsidRPr="00421AA0" w:rsidRDefault="00850237" w:rsidP="00E61976">
            <w:pPr>
              <w:widowControl w:val="0"/>
              <w:jc w:val="both"/>
              <w:rPr>
                <w:rFonts w:ascii="Franklin Gothic Book" w:hAnsi="Franklin Gothic Book" w:cs="Arial"/>
                <w:sz w:val="18"/>
                <w:szCs w:val="18"/>
                <w:lang w:val="eu-ES"/>
              </w:rPr>
            </w:pPr>
          </w:p>
          <w:p w14:paraId="709300DD"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6. </w:t>
            </w:r>
            <w:r w:rsidRPr="00421AA0">
              <w:rPr>
                <w:rFonts w:ascii="Franklin Gothic Book" w:hAnsi="Franklin Gothic Book" w:cs="Arial"/>
                <w:b/>
                <w:sz w:val="18"/>
                <w:szCs w:val="18"/>
                <w:u w:val="single"/>
                <w:lang w:val="eu-ES"/>
              </w:rPr>
              <w:t>ESKABIDEAK BALORATZEKO IRIZPIDEAK</w:t>
            </w:r>
          </w:p>
          <w:p w14:paraId="52951C3D" w14:textId="77777777" w:rsidR="00850237" w:rsidRPr="00421AA0" w:rsidRDefault="00850237" w:rsidP="00E61976">
            <w:pPr>
              <w:widowControl w:val="0"/>
              <w:jc w:val="both"/>
              <w:rPr>
                <w:rFonts w:ascii="Franklin Gothic Book" w:hAnsi="Franklin Gothic Book" w:cs="Arial"/>
                <w:sz w:val="18"/>
                <w:szCs w:val="18"/>
                <w:lang w:val="eu-ES"/>
              </w:rPr>
            </w:pPr>
          </w:p>
          <w:p w14:paraId="3D69370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1. Diruz lagunduko dira: </w:t>
            </w:r>
          </w:p>
          <w:p w14:paraId="08713D2C" w14:textId="77777777" w:rsidR="00850237" w:rsidRPr="00421AA0" w:rsidRDefault="00850237" w:rsidP="00E61976">
            <w:pPr>
              <w:widowControl w:val="0"/>
              <w:jc w:val="both"/>
              <w:rPr>
                <w:rFonts w:ascii="Franklin Gothic Book" w:hAnsi="Franklin Gothic Book" w:cs="Arial"/>
                <w:sz w:val="18"/>
                <w:szCs w:val="18"/>
                <w:lang w:val="eu-ES"/>
              </w:rPr>
            </w:pPr>
          </w:p>
          <w:p w14:paraId="7B447FD9"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Euskararen erabilera sustatzeko gauzatzen dituzten eskolaz kanpoko jarduerak.</w:t>
            </w:r>
          </w:p>
          <w:p w14:paraId="0DE990E3" w14:textId="77777777" w:rsidR="00850237" w:rsidRPr="00421AA0" w:rsidRDefault="00850237" w:rsidP="00E61976">
            <w:pPr>
              <w:widowControl w:val="0"/>
              <w:jc w:val="both"/>
              <w:rPr>
                <w:rFonts w:ascii="Franklin Gothic Book" w:hAnsi="Franklin Gothic Book" w:cs="Arial"/>
                <w:sz w:val="18"/>
                <w:szCs w:val="18"/>
                <w:lang w:val="eu-ES"/>
              </w:rPr>
            </w:pPr>
          </w:p>
          <w:p w14:paraId="5467FB0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b) Honako helburu hauek sustatuko dituzten ekintzak, baldin eta euskaraz gauzatzen badira: belaunaldien arteko </w:t>
            </w:r>
            <w:r w:rsidRPr="00421AA0">
              <w:rPr>
                <w:rFonts w:ascii="Franklin Gothic Book" w:hAnsi="Franklin Gothic Book" w:cs="Arial"/>
                <w:sz w:val="18"/>
                <w:szCs w:val="18"/>
                <w:lang w:val="eu-ES"/>
              </w:rPr>
              <w:lastRenderedPageBreak/>
              <w:t>harremanak bultzatzen dituztenak, ikastetxe desberdinen arteko ekintza bateratuak, genero indarkeriari aurrea hartzeko zuzenduta daudenak, baloreetan hezteko ekintzak, aisialdian hezteko ekintzak, hezkidetza, prebentzio komunitarioa, garapen iraunkorra, herritarren parte hartzea eta irakaskuntzaren kalitatea. Euskararen erabilera handitzea helburu duten estrategiak lantzeko formazioak. Euskararen erabileran trebatzea duten eskolako aisialdi taldeak. Euskararen erabilera helburu duten euskarazko udalekuak. Gurasoen euskara ezagutza-erabilera-motibazioa zuzenduriko hitzaldi eta formazioak. Idazleak, musikariak, bertsolariak eskolara programak. Eskolan emandako bertso-eskolak.</w:t>
            </w:r>
          </w:p>
          <w:p w14:paraId="34171078" w14:textId="77777777" w:rsidR="00850237" w:rsidRPr="00421AA0" w:rsidRDefault="00850237" w:rsidP="00E61976">
            <w:pPr>
              <w:widowControl w:val="0"/>
              <w:jc w:val="both"/>
              <w:rPr>
                <w:rFonts w:ascii="Franklin Gothic Book" w:hAnsi="Franklin Gothic Book" w:cs="Arial"/>
                <w:sz w:val="18"/>
                <w:szCs w:val="18"/>
                <w:lang w:val="eu-ES"/>
              </w:rPr>
            </w:pPr>
          </w:p>
          <w:p w14:paraId="73DF90E6" w14:textId="59BD6C55"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c) Diru-laguntza jaso behar duen ekintza </w:t>
            </w:r>
            <w:r w:rsidR="00967BBF">
              <w:rPr>
                <w:rFonts w:ascii="Franklin Gothic Book" w:hAnsi="Franklin Gothic Book" w:cs="Arial"/>
                <w:noProof/>
                <w:sz w:val="18"/>
                <w:szCs w:val="18"/>
                <w:lang w:val="eu-ES"/>
              </w:rPr>
              <w:t>2026</w:t>
            </w:r>
            <w:r w:rsidRPr="00421AA0">
              <w:rPr>
                <w:rFonts w:ascii="Franklin Gothic Book" w:hAnsi="Franklin Gothic Book" w:cs="Arial"/>
                <w:sz w:val="18"/>
                <w:szCs w:val="18"/>
                <w:lang w:val="eu-ES"/>
              </w:rPr>
              <w:t xml:space="preserve"> ikasturtean egindakoa izango da.</w:t>
            </w:r>
          </w:p>
          <w:p w14:paraId="7F040DFB" w14:textId="77777777" w:rsidR="00850237" w:rsidRPr="00421AA0" w:rsidRDefault="00850237" w:rsidP="00E61976">
            <w:pPr>
              <w:widowControl w:val="0"/>
              <w:jc w:val="both"/>
              <w:rPr>
                <w:rFonts w:ascii="Franklin Gothic Book" w:hAnsi="Franklin Gothic Book" w:cs="Arial"/>
                <w:sz w:val="18"/>
                <w:szCs w:val="18"/>
                <w:lang w:val="eu-ES"/>
              </w:rPr>
            </w:pPr>
          </w:p>
          <w:p w14:paraId="5999573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baloratuko dira:</w:t>
            </w:r>
          </w:p>
          <w:p w14:paraId="6AB3845D" w14:textId="77777777" w:rsidR="00850237" w:rsidRPr="00421AA0" w:rsidRDefault="00850237" w:rsidP="00E61976">
            <w:pPr>
              <w:widowControl w:val="0"/>
              <w:jc w:val="both"/>
              <w:rPr>
                <w:rFonts w:ascii="Franklin Gothic Book" w:hAnsi="Franklin Gothic Book" w:cs="Arial"/>
                <w:sz w:val="18"/>
                <w:szCs w:val="18"/>
                <w:lang w:val="eu-ES"/>
              </w:rPr>
            </w:pPr>
          </w:p>
          <w:p w14:paraId="03E9C426"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Euskararen erabilera eta kalitatea bermatzea.</w:t>
            </w:r>
          </w:p>
          <w:p w14:paraId="3A16898C" w14:textId="77777777" w:rsidR="00850237" w:rsidRPr="00421AA0" w:rsidRDefault="00850237" w:rsidP="00E61976">
            <w:pPr>
              <w:widowControl w:val="0"/>
              <w:jc w:val="both"/>
              <w:rPr>
                <w:rFonts w:ascii="Franklin Gothic Book" w:hAnsi="Franklin Gothic Book" w:cs="Arial"/>
                <w:sz w:val="18"/>
                <w:szCs w:val="18"/>
                <w:lang w:val="eu-ES"/>
              </w:rPr>
            </w:pPr>
          </w:p>
          <w:p w14:paraId="0DA78BF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Jarduera hauetan sortzen den materiala euskaraz ala elebietan egotea, elebietan denetan euskarari lehentasuna emanda. Materialaren hartzaileak ikasleak edo irakasleak direnean euskara hutsez egingo da; hartzailea gurasoak direnean, gurasoen hizkuntza ezagutzaren arabera, euskara hutsez ala elebietan; eta hartzailea talde zabal bat denean, elebietan.</w:t>
            </w:r>
          </w:p>
          <w:p w14:paraId="6FB2315D" w14:textId="77777777" w:rsidR="00850237" w:rsidRPr="00421AA0" w:rsidRDefault="00850237" w:rsidP="00E61976">
            <w:pPr>
              <w:widowControl w:val="0"/>
              <w:jc w:val="both"/>
              <w:rPr>
                <w:rFonts w:ascii="Franklin Gothic Book" w:hAnsi="Franklin Gothic Book" w:cs="Arial"/>
                <w:sz w:val="18"/>
                <w:szCs w:val="18"/>
                <w:lang w:val="eu-ES"/>
              </w:rPr>
            </w:pPr>
          </w:p>
          <w:p w14:paraId="221CAF6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Erabilitako materialetan ezingo da hizkera sexistarik erabili, eta gizonen eta emakumeen rolei dagokienez, ez da erabilera estereotipaturik egingo.</w:t>
            </w:r>
          </w:p>
          <w:p w14:paraId="4182BF24" w14:textId="77777777" w:rsidR="00850237" w:rsidRPr="00421AA0" w:rsidRDefault="00850237" w:rsidP="00E61976">
            <w:pPr>
              <w:widowControl w:val="0"/>
              <w:jc w:val="both"/>
              <w:rPr>
                <w:rFonts w:ascii="Franklin Gothic Book" w:hAnsi="Franklin Gothic Book" w:cs="Arial"/>
                <w:sz w:val="18"/>
                <w:szCs w:val="18"/>
                <w:lang w:val="eu-ES"/>
              </w:rPr>
            </w:pPr>
          </w:p>
          <w:p w14:paraId="4FEB9A0D" w14:textId="77777777" w:rsidR="00850237" w:rsidRPr="00421AA0" w:rsidRDefault="00850237" w:rsidP="00E61976">
            <w:pPr>
              <w:widowControl w:val="0"/>
              <w:jc w:val="both"/>
              <w:rPr>
                <w:rFonts w:ascii="Franklin Gothic Book" w:hAnsi="Franklin Gothic Book" w:cs="Arial"/>
                <w:sz w:val="18"/>
                <w:szCs w:val="18"/>
                <w:lang w:val="eu-ES"/>
              </w:rPr>
            </w:pPr>
          </w:p>
          <w:p w14:paraId="1C81B3A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2. Ez dira diruz lagunduko ondoko kontzeptuak:</w:t>
            </w:r>
          </w:p>
          <w:p w14:paraId="36D4BEDE" w14:textId="77777777" w:rsidR="00850237" w:rsidRPr="00421AA0" w:rsidRDefault="00850237" w:rsidP="00E61976">
            <w:pPr>
              <w:widowControl w:val="0"/>
              <w:jc w:val="both"/>
              <w:rPr>
                <w:rFonts w:ascii="Franklin Gothic Book" w:hAnsi="Franklin Gothic Book" w:cs="Arial"/>
                <w:sz w:val="18"/>
                <w:szCs w:val="18"/>
                <w:lang w:val="eu-ES"/>
              </w:rPr>
            </w:pPr>
          </w:p>
          <w:p w14:paraId="1AAB17E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 Azpiegiturako obra-gastuak, inbertsioak, ondasun higiezinak erostea eta altzariak eta ekipamendua erostea. Harpidetzak.</w:t>
            </w:r>
          </w:p>
          <w:p w14:paraId="30C0B6CF" w14:textId="77777777" w:rsidR="00850237" w:rsidRPr="00421AA0" w:rsidRDefault="00850237" w:rsidP="00E61976">
            <w:pPr>
              <w:widowControl w:val="0"/>
              <w:jc w:val="both"/>
              <w:rPr>
                <w:rFonts w:ascii="Franklin Gothic Book" w:hAnsi="Franklin Gothic Book" w:cs="Arial"/>
                <w:sz w:val="18"/>
                <w:szCs w:val="18"/>
                <w:lang w:val="eu-ES"/>
              </w:rPr>
            </w:pPr>
          </w:p>
          <w:p w14:paraId="6C31FE6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Ikastetxearen mantentze-lan eta funtzionamendu gastuak.</w:t>
            </w:r>
          </w:p>
          <w:p w14:paraId="54F8F7FA" w14:textId="77777777" w:rsidR="00850237" w:rsidRPr="00421AA0" w:rsidRDefault="00850237" w:rsidP="00E61976">
            <w:pPr>
              <w:widowControl w:val="0"/>
              <w:jc w:val="both"/>
              <w:rPr>
                <w:rFonts w:ascii="Franklin Gothic Book" w:hAnsi="Franklin Gothic Book" w:cs="Arial"/>
                <w:sz w:val="18"/>
                <w:szCs w:val="18"/>
                <w:lang w:val="eu-ES"/>
              </w:rPr>
            </w:pPr>
          </w:p>
          <w:p w14:paraId="6E4E0DC1"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Udaleko zerbitzuren batek finantzatutako jarduerak.</w:t>
            </w:r>
          </w:p>
          <w:p w14:paraId="4372A072" w14:textId="77777777" w:rsidR="00850237" w:rsidRPr="00421AA0" w:rsidRDefault="00850237" w:rsidP="00E61976">
            <w:pPr>
              <w:widowControl w:val="0"/>
              <w:jc w:val="both"/>
              <w:rPr>
                <w:rFonts w:ascii="Franklin Gothic Book" w:hAnsi="Franklin Gothic Book" w:cs="Arial"/>
                <w:sz w:val="18"/>
                <w:szCs w:val="18"/>
                <w:lang w:val="eu-ES"/>
              </w:rPr>
            </w:pPr>
          </w:p>
          <w:p w14:paraId="1F820EA8" w14:textId="77777777" w:rsidR="00850237" w:rsidRPr="00421AA0" w:rsidRDefault="00850237" w:rsidP="00E61976">
            <w:pPr>
              <w:widowControl w:val="0"/>
              <w:jc w:val="both"/>
              <w:rPr>
                <w:rFonts w:ascii="Franklin Gothic Book" w:hAnsi="Franklin Gothic Book" w:cs="Arial"/>
                <w:sz w:val="18"/>
                <w:szCs w:val="18"/>
                <w:lang w:val="eu-ES"/>
              </w:rPr>
            </w:pPr>
          </w:p>
          <w:p w14:paraId="5B79035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Ikastetxeko lanpostu-zerrendako langileen gastuak.</w:t>
            </w:r>
          </w:p>
          <w:p w14:paraId="4C8134C9" w14:textId="77777777" w:rsidR="00850237" w:rsidRPr="00421AA0" w:rsidRDefault="00850237" w:rsidP="00E61976">
            <w:pPr>
              <w:widowControl w:val="0"/>
              <w:jc w:val="both"/>
              <w:rPr>
                <w:rFonts w:ascii="Franklin Gothic Book" w:hAnsi="Franklin Gothic Book" w:cs="Arial"/>
                <w:sz w:val="18"/>
                <w:szCs w:val="18"/>
                <w:lang w:val="eu-ES"/>
              </w:rPr>
            </w:pPr>
          </w:p>
          <w:p w14:paraId="13D2CE40" w14:textId="77777777" w:rsidR="00850237" w:rsidRPr="00421AA0" w:rsidRDefault="00850237" w:rsidP="00E61976">
            <w:pPr>
              <w:widowControl w:val="0"/>
              <w:jc w:val="both"/>
              <w:rPr>
                <w:rFonts w:ascii="Franklin Gothic Book" w:hAnsi="Franklin Gothic Book" w:cs="Arial"/>
                <w:b/>
                <w:sz w:val="18"/>
                <w:szCs w:val="18"/>
                <w:u w:val="single"/>
                <w:lang w:val="eu-ES"/>
              </w:rPr>
            </w:pPr>
            <w:r w:rsidRPr="00421AA0">
              <w:rPr>
                <w:rFonts w:ascii="Franklin Gothic Book" w:hAnsi="Franklin Gothic Book" w:cs="Arial"/>
                <w:b/>
                <w:sz w:val="18"/>
                <w:szCs w:val="18"/>
                <w:lang w:val="eu-ES"/>
              </w:rPr>
              <w:t xml:space="preserve">7. </w:t>
            </w:r>
            <w:r w:rsidRPr="00421AA0">
              <w:rPr>
                <w:rFonts w:ascii="Franklin Gothic Book" w:hAnsi="Franklin Gothic Book" w:cs="Arial"/>
                <w:b/>
                <w:sz w:val="18"/>
                <w:szCs w:val="18"/>
                <w:u w:val="single"/>
                <w:lang w:val="eu-ES"/>
              </w:rPr>
              <w:t>EMAN BEHARREKO DIRULAGUNTZEN GEHIENEKO ZENBATEKOA ETA DIRU KOPURU HORREN IZAERA.</w:t>
            </w:r>
          </w:p>
          <w:p w14:paraId="193F2ED1" w14:textId="77777777" w:rsidR="00850237" w:rsidRPr="00421AA0" w:rsidRDefault="00850237" w:rsidP="00E61976">
            <w:pPr>
              <w:widowControl w:val="0"/>
              <w:jc w:val="both"/>
              <w:rPr>
                <w:rFonts w:ascii="Franklin Gothic Book" w:hAnsi="Franklin Gothic Book" w:cs="Arial"/>
                <w:sz w:val="18"/>
                <w:szCs w:val="18"/>
                <w:lang w:val="eu-ES"/>
              </w:rPr>
            </w:pPr>
          </w:p>
          <w:p w14:paraId="27F3B8E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Programa honen bidez deitutako diru-laguntzen zenbatekoa </w:t>
            </w:r>
            <w:r w:rsidRPr="00421AA0">
              <w:rPr>
                <w:rFonts w:ascii="Franklin Gothic Book" w:hAnsi="Franklin Gothic Book" w:cs="Arial"/>
                <w:noProof/>
                <w:sz w:val="18"/>
                <w:szCs w:val="18"/>
                <w:lang w:val="eu-ES"/>
              </w:rPr>
              <w:t>29.400,00</w:t>
            </w:r>
            <w:r w:rsidRPr="00421AA0">
              <w:rPr>
                <w:rFonts w:ascii="Franklin Gothic Book" w:hAnsi="Franklin Gothic Book" w:cs="Arial"/>
                <w:sz w:val="18"/>
                <w:szCs w:val="18"/>
                <w:lang w:val="eu-ES"/>
              </w:rPr>
              <w:t xml:space="preserve"> €-koa da, eta “</w:t>
            </w:r>
            <w:r w:rsidRPr="00421AA0">
              <w:rPr>
                <w:rFonts w:ascii="Franklin Gothic Book" w:hAnsi="Franklin Gothic Book" w:cs="Arial"/>
                <w:noProof/>
                <w:sz w:val="18"/>
                <w:szCs w:val="18"/>
                <w:lang w:val="eu-ES"/>
              </w:rPr>
              <w:t>134-0212.481.326-00.01</w:t>
            </w:r>
            <w:r w:rsidRPr="00421AA0">
              <w:rPr>
                <w:rFonts w:ascii="Franklin Gothic Book" w:hAnsi="Franklin Gothic Book" w:cs="Arial"/>
                <w:sz w:val="18"/>
                <w:szCs w:val="18"/>
                <w:lang w:val="eu-ES"/>
              </w:rPr>
              <w:t xml:space="preserve"> </w:t>
            </w:r>
            <w:r w:rsidRPr="00421AA0">
              <w:rPr>
                <w:rFonts w:ascii="Franklin Gothic Book" w:hAnsi="Franklin Gothic Book" w:cs="Arial"/>
                <w:noProof/>
                <w:sz w:val="18"/>
                <w:szCs w:val="18"/>
                <w:lang w:val="eu-ES"/>
              </w:rPr>
              <w:t>Dirulaguntzak: irakaskuntza</w:t>
            </w:r>
            <w:r w:rsidRPr="00421AA0">
              <w:rPr>
                <w:rFonts w:ascii="Franklin Gothic Book" w:hAnsi="Franklin Gothic Book" w:cs="Arial"/>
                <w:sz w:val="18"/>
                <w:szCs w:val="18"/>
                <w:lang w:val="eu-ES"/>
              </w:rPr>
              <w:t>” diru-atalaren kontura finantzatuko da.</w:t>
            </w:r>
          </w:p>
          <w:p w14:paraId="4353155A" w14:textId="77777777" w:rsidR="00850237" w:rsidRPr="00421AA0" w:rsidRDefault="00850237" w:rsidP="00E61976">
            <w:pPr>
              <w:widowControl w:val="0"/>
              <w:jc w:val="both"/>
              <w:rPr>
                <w:rFonts w:ascii="Franklin Gothic Book" w:hAnsi="Franklin Gothic Book" w:cs="Arial"/>
                <w:sz w:val="18"/>
                <w:szCs w:val="18"/>
                <w:lang w:val="eu-ES"/>
              </w:rPr>
            </w:pPr>
          </w:p>
          <w:p w14:paraId="656705EB"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Aurrekontu horren banaketa egiteko erabiliko den irizpidea ikasle kopurua izango da. Hau da, aurrekontua </w:t>
            </w:r>
            <w:r w:rsidRPr="00421AA0">
              <w:rPr>
                <w:rFonts w:ascii="Franklin Gothic Book" w:hAnsi="Franklin Gothic Book" w:cs="Arial"/>
                <w:noProof/>
                <w:sz w:val="18"/>
                <w:szCs w:val="18"/>
                <w:lang w:val="eu-ES"/>
              </w:rPr>
              <w:t>2025</w:t>
            </w:r>
            <w:r w:rsidRPr="00421AA0">
              <w:rPr>
                <w:rFonts w:ascii="Franklin Gothic Book" w:hAnsi="Franklin Gothic Book" w:cs="Arial"/>
                <w:sz w:val="18"/>
                <w:szCs w:val="18"/>
                <w:lang w:val="eu-ES"/>
              </w:rPr>
              <w:t xml:space="preserve"> ikasturtean zehar matrikulatutako 3 – 16 urte bitarteko ikasle kopuruaren artean zatituko da, eta hortik ikasleko </w:t>
            </w:r>
            <w:r w:rsidRPr="00421AA0">
              <w:rPr>
                <w:rFonts w:ascii="Franklin Gothic Book" w:hAnsi="Franklin Gothic Book" w:cs="Arial"/>
                <w:sz w:val="18"/>
                <w:szCs w:val="18"/>
                <w:lang w:val="eu-ES"/>
              </w:rPr>
              <w:lastRenderedPageBreak/>
              <w:t>gehieneko laguntza aterako da. Ondorioz, ikasle kopuruak markatuko du ikastetxeek gehienez jaso lezaketen laguntza.</w:t>
            </w:r>
          </w:p>
          <w:p w14:paraId="3C5AFB9D" w14:textId="77777777" w:rsidR="00850237" w:rsidRPr="00421AA0" w:rsidRDefault="00850237" w:rsidP="00E61976">
            <w:pPr>
              <w:widowControl w:val="0"/>
              <w:jc w:val="both"/>
              <w:rPr>
                <w:rFonts w:ascii="Franklin Gothic Book" w:hAnsi="Franklin Gothic Book" w:cs="Arial"/>
                <w:sz w:val="18"/>
                <w:szCs w:val="18"/>
                <w:lang w:val="eu-ES"/>
              </w:rPr>
            </w:pPr>
          </w:p>
          <w:p w14:paraId="09737774"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Aipatutako kopurua handitu egin ahal izango da, Udal Aurrekontuaren exekuzio oinarriek aurreikusten dutenaren arabera.</w:t>
            </w:r>
          </w:p>
          <w:p w14:paraId="2DBA4035" w14:textId="77777777" w:rsidR="00850237" w:rsidRPr="00421AA0" w:rsidRDefault="00850237" w:rsidP="00E61976">
            <w:pPr>
              <w:widowControl w:val="0"/>
              <w:jc w:val="both"/>
              <w:rPr>
                <w:rFonts w:ascii="Franklin Gothic Book" w:hAnsi="Franklin Gothic Book" w:cs="Arial"/>
                <w:sz w:val="18"/>
                <w:szCs w:val="18"/>
                <w:lang w:val="eu-ES"/>
              </w:rPr>
            </w:pPr>
          </w:p>
          <w:p w14:paraId="5D3E0B64"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Horretaz gain, aldi berean beste laguntza batzuk jasotzeko aukera eta finantzaketa mugak Oinarri Arauetan zehaztuta daude.</w:t>
            </w:r>
          </w:p>
          <w:p w14:paraId="3047E8E0" w14:textId="77777777" w:rsidR="00850237" w:rsidRPr="00421AA0" w:rsidRDefault="00850237" w:rsidP="00E61976">
            <w:pPr>
              <w:widowControl w:val="0"/>
              <w:jc w:val="both"/>
              <w:rPr>
                <w:rFonts w:ascii="Franklin Gothic Book" w:hAnsi="Franklin Gothic Book" w:cs="Arial"/>
                <w:sz w:val="18"/>
                <w:szCs w:val="18"/>
                <w:lang w:val="eu-ES"/>
              </w:rPr>
            </w:pPr>
          </w:p>
          <w:p w14:paraId="51BDA248" w14:textId="77777777" w:rsidR="00850237" w:rsidRPr="00421AA0" w:rsidRDefault="00850237" w:rsidP="00E61976">
            <w:pPr>
              <w:widowControl w:val="0"/>
              <w:jc w:val="both"/>
              <w:rPr>
                <w:rFonts w:ascii="Franklin Gothic Book" w:hAnsi="Franklin Gothic Book" w:cs="Arial"/>
                <w:sz w:val="18"/>
                <w:szCs w:val="18"/>
                <w:lang w:val="eu-ES"/>
              </w:rPr>
            </w:pPr>
          </w:p>
          <w:p w14:paraId="730773E1"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8.</w:t>
            </w:r>
            <w:r w:rsidRPr="00421AA0">
              <w:rPr>
                <w:rFonts w:ascii="Franklin Gothic Book" w:hAnsi="Franklin Gothic Book" w:cs="Arial"/>
                <w:b/>
                <w:sz w:val="18"/>
                <w:szCs w:val="18"/>
                <w:u w:val="single"/>
                <w:lang w:val="eu-ES"/>
              </w:rPr>
              <w:t xml:space="preserve"> DIRULAGUNTZAK ORDAINTZEKO ERA ETA EPEAK. AURRERAKINEN AUKERA</w:t>
            </w:r>
          </w:p>
          <w:p w14:paraId="7FF562C4" w14:textId="77777777" w:rsidR="00850237" w:rsidRPr="00421AA0" w:rsidRDefault="00850237" w:rsidP="00E61976">
            <w:pPr>
              <w:widowControl w:val="0"/>
              <w:jc w:val="both"/>
              <w:rPr>
                <w:rFonts w:ascii="Franklin Gothic Book" w:hAnsi="Franklin Gothic Book" w:cs="Arial"/>
                <w:sz w:val="18"/>
                <w:szCs w:val="18"/>
                <w:lang w:val="eu-ES"/>
              </w:rPr>
            </w:pPr>
          </w:p>
          <w:p w14:paraId="03DAE5E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Ikastetxeak egindako eta behar bezala justifikatutako jardueren arabera, eskatzaileak diru kopuru osoa jaso ahal izango du, beti ere deialdi honen Oinarri Arauetan ezarritako irizpideen arabera.</w:t>
            </w:r>
          </w:p>
          <w:p w14:paraId="7FB37E26" w14:textId="77777777" w:rsidR="00850237" w:rsidRPr="00421AA0" w:rsidRDefault="00850237" w:rsidP="00E61976">
            <w:pPr>
              <w:widowControl w:val="0"/>
              <w:jc w:val="both"/>
              <w:rPr>
                <w:rFonts w:ascii="Franklin Gothic Book" w:hAnsi="Franklin Gothic Book" w:cs="Arial"/>
                <w:sz w:val="18"/>
                <w:szCs w:val="18"/>
                <w:lang w:val="eu-ES"/>
              </w:rPr>
            </w:pPr>
          </w:p>
          <w:p w14:paraId="23FB7BD5" w14:textId="77777777" w:rsidR="00850237" w:rsidRPr="00421AA0" w:rsidRDefault="00850237" w:rsidP="00E61976">
            <w:pPr>
              <w:widowControl w:val="0"/>
              <w:jc w:val="both"/>
              <w:rPr>
                <w:rFonts w:ascii="Franklin Gothic Book" w:hAnsi="Franklin Gothic Book" w:cs="Arial"/>
                <w:sz w:val="18"/>
                <w:szCs w:val="18"/>
                <w:lang w:val="eu-ES"/>
              </w:rPr>
            </w:pPr>
          </w:p>
          <w:p w14:paraId="01CA4FF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Diru-laguntzak ematerakoan Udalak bi ordainketa egingo ditu:</w:t>
            </w:r>
          </w:p>
          <w:p w14:paraId="496A189C" w14:textId="77777777" w:rsidR="00850237" w:rsidRPr="00421AA0" w:rsidRDefault="00850237" w:rsidP="00E61976">
            <w:pPr>
              <w:widowControl w:val="0"/>
              <w:jc w:val="both"/>
              <w:rPr>
                <w:rFonts w:ascii="Franklin Gothic Book" w:hAnsi="Franklin Gothic Book" w:cs="Arial"/>
                <w:sz w:val="18"/>
                <w:szCs w:val="18"/>
                <w:lang w:val="eu-ES"/>
              </w:rPr>
            </w:pPr>
          </w:p>
          <w:p w14:paraId="063EF1C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 60 eskaera eta aurreikuspena onartutakoan aurrerakin modura.</w:t>
            </w:r>
          </w:p>
          <w:p w14:paraId="37CDB58F" w14:textId="77777777" w:rsidR="00850237" w:rsidRPr="00421AA0" w:rsidRDefault="00850237" w:rsidP="00E61976">
            <w:pPr>
              <w:widowControl w:val="0"/>
              <w:jc w:val="both"/>
              <w:rPr>
                <w:rFonts w:ascii="Franklin Gothic Book" w:hAnsi="Franklin Gothic Book" w:cs="Arial"/>
                <w:sz w:val="18"/>
                <w:szCs w:val="18"/>
                <w:lang w:val="eu-ES"/>
              </w:rPr>
            </w:pPr>
          </w:p>
          <w:p w14:paraId="69BB021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 40 ikasturtea amaitu eta gauzatu diren jarduerak justifikatutakoan. Justifikazioa aurkezteko azken eguna urriaren 31.</w:t>
            </w:r>
          </w:p>
          <w:p w14:paraId="464D2A91" w14:textId="77777777" w:rsidR="00850237" w:rsidRPr="00421AA0" w:rsidRDefault="00850237" w:rsidP="00E61976">
            <w:pPr>
              <w:widowControl w:val="0"/>
              <w:jc w:val="both"/>
              <w:rPr>
                <w:rFonts w:ascii="Franklin Gothic Book" w:hAnsi="Franklin Gothic Book" w:cs="Arial"/>
                <w:sz w:val="18"/>
                <w:szCs w:val="18"/>
                <w:lang w:val="eu-ES"/>
              </w:rPr>
            </w:pPr>
          </w:p>
          <w:p w14:paraId="1966C536"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Eskaerak aurkezteko epea bukatu ondoren, hilabeteko epearen barruan hartuko da erabakia eta horrela jakinaraziko da Gipuzkoako Aldizkari Ofizialaren bidez.</w:t>
            </w:r>
          </w:p>
          <w:p w14:paraId="52E4E1C5" w14:textId="77777777" w:rsidR="00850237" w:rsidRPr="00421AA0" w:rsidRDefault="00850237" w:rsidP="00E61976">
            <w:pPr>
              <w:widowControl w:val="0"/>
              <w:jc w:val="both"/>
              <w:rPr>
                <w:rFonts w:ascii="Franklin Gothic Book" w:hAnsi="Franklin Gothic Book" w:cs="Arial"/>
                <w:sz w:val="18"/>
                <w:szCs w:val="18"/>
                <w:lang w:val="eu-ES"/>
              </w:rPr>
            </w:pPr>
          </w:p>
          <w:p w14:paraId="31B62D5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Jakinarazpena egin eta hilabeteko epearen barruan jasoko dute diru-laguntza onartutakoek.</w:t>
            </w:r>
          </w:p>
          <w:p w14:paraId="34F6363A" w14:textId="77777777" w:rsidR="00850237" w:rsidRPr="00421AA0" w:rsidRDefault="00850237" w:rsidP="00E61976">
            <w:pPr>
              <w:widowControl w:val="0"/>
              <w:jc w:val="both"/>
              <w:rPr>
                <w:rFonts w:ascii="Franklin Gothic Book" w:hAnsi="Franklin Gothic Book" w:cs="Arial"/>
                <w:sz w:val="18"/>
                <w:szCs w:val="18"/>
                <w:lang w:val="eu-ES"/>
              </w:rPr>
            </w:pPr>
          </w:p>
          <w:p w14:paraId="648B1DD1" w14:textId="77777777" w:rsidR="00850237" w:rsidRPr="00421AA0" w:rsidRDefault="00850237" w:rsidP="00E61976">
            <w:pPr>
              <w:widowControl w:val="0"/>
              <w:jc w:val="both"/>
              <w:rPr>
                <w:rFonts w:ascii="Franklin Gothic Book" w:hAnsi="Franklin Gothic Book" w:cs="Arial"/>
                <w:sz w:val="18"/>
                <w:szCs w:val="18"/>
                <w:lang w:val="eu-ES"/>
              </w:rPr>
            </w:pPr>
          </w:p>
          <w:p w14:paraId="4803D775"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9. </w:t>
            </w:r>
            <w:r w:rsidRPr="00421AA0">
              <w:rPr>
                <w:rFonts w:ascii="Franklin Gothic Book" w:hAnsi="Franklin Gothic Book" w:cs="Arial"/>
                <w:b/>
                <w:sz w:val="18"/>
                <w:szCs w:val="18"/>
                <w:u w:val="single"/>
                <w:lang w:val="eu-ES"/>
              </w:rPr>
              <w:t>HASIERA ETA EXEKUZIO EPEA, ETA DIRULAGUNTZA JUSTIFIKATZEKO EPEAK ETA ERAK.</w:t>
            </w:r>
          </w:p>
          <w:p w14:paraId="566D78FF" w14:textId="77777777" w:rsidR="00850237" w:rsidRPr="00421AA0" w:rsidRDefault="00850237" w:rsidP="00E61976">
            <w:pPr>
              <w:widowControl w:val="0"/>
              <w:jc w:val="both"/>
              <w:rPr>
                <w:rFonts w:ascii="Franklin Gothic Book" w:hAnsi="Franklin Gothic Book" w:cs="Arial"/>
                <w:sz w:val="18"/>
                <w:szCs w:val="18"/>
                <w:lang w:val="eu-ES"/>
              </w:rPr>
            </w:pPr>
          </w:p>
          <w:p w14:paraId="40C7B224" w14:textId="77777777" w:rsidR="00850237" w:rsidRPr="00421AA0" w:rsidRDefault="00850237" w:rsidP="00E61976">
            <w:pPr>
              <w:pStyle w:val="Textoindependiente2"/>
              <w:spacing w:after="0" w:line="240" w:lineRule="auto"/>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eskatzeko epea Gipuzkoako Aldizkari Ofizialean argitaratu eta hurrengo egunetik kontatzen hasita 30 egun dira. Ondoren, hilabete jakinarazteko eta beste hilabete lehen zatia ordaintzeko.</w:t>
            </w:r>
          </w:p>
          <w:p w14:paraId="4809F14F" w14:textId="77777777" w:rsidR="00850237" w:rsidRPr="00421AA0" w:rsidRDefault="00850237" w:rsidP="00E61976">
            <w:pPr>
              <w:autoSpaceDE w:val="0"/>
              <w:autoSpaceDN w:val="0"/>
              <w:adjustRightInd w:val="0"/>
              <w:jc w:val="both"/>
              <w:rPr>
                <w:rFonts w:ascii="Franklin Gothic Book" w:hAnsi="Franklin Gothic Book" w:cs="Arial"/>
                <w:sz w:val="18"/>
                <w:szCs w:val="18"/>
                <w:lang w:val="eu-ES"/>
              </w:rPr>
            </w:pPr>
          </w:p>
          <w:p w14:paraId="407B428F" w14:textId="77777777" w:rsidR="00850237" w:rsidRPr="00421AA0" w:rsidRDefault="00850237" w:rsidP="00E61976">
            <w:pPr>
              <w:autoSpaceDE w:val="0"/>
              <w:autoSpaceDN w:val="0"/>
              <w:adjustRightInd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Bigarren zatia ordaintzeko, diru-laguntzaren justifikazioa aurkeztu behar da urriaren 31 baino lehen.</w:t>
            </w:r>
          </w:p>
          <w:p w14:paraId="53B54024" w14:textId="77777777" w:rsidR="00850237" w:rsidRPr="00421AA0" w:rsidRDefault="00850237" w:rsidP="00E61976">
            <w:pPr>
              <w:autoSpaceDE w:val="0"/>
              <w:autoSpaceDN w:val="0"/>
              <w:adjustRightInd w:val="0"/>
              <w:jc w:val="both"/>
              <w:rPr>
                <w:rFonts w:ascii="Franklin Gothic Book" w:hAnsi="Franklin Gothic Book" w:cs="Arial"/>
                <w:sz w:val="18"/>
                <w:szCs w:val="18"/>
                <w:lang w:val="eu-ES"/>
              </w:rPr>
            </w:pPr>
          </w:p>
          <w:p w14:paraId="6B6A76E6" w14:textId="77777777" w:rsidR="00850237" w:rsidRPr="00421AA0" w:rsidRDefault="00850237" w:rsidP="00E61976">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Justifikazioan, onuradunak zuritu beharko du ezarritako baldintzak bete direla eta diru-laguntzaren emakidan aurreikusitako helburuak lortu direla.</w:t>
            </w:r>
          </w:p>
          <w:p w14:paraId="6E603CE1" w14:textId="77777777" w:rsidR="00850237" w:rsidRPr="00421AA0" w:rsidRDefault="00850237" w:rsidP="00E61976">
            <w:pPr>
              <w:jc w:val="both"/>
              <w:rPr>
                <w:rFonts w:ascii="Franklin Gothic Book" w:hAnsi="Franklin Gothic Book" w:cs="Arial"/>
                <w:sz w:val="18"/>
                <w:szCs w:val="18"/>
                <w:lang w:val="eu-ES"/>
              </w:rPr>
            </w:pPr>
          </w:p>
          <w:p w14:paraId="7D0C7028" w14:textId="77777777" w:rsidR="00850237" w:rsidRPr="00421AA0" w:rsidRDefault="00850237" w:rsidP="00E61976">
            <w:pPr>
              <w:jc w:val="both"/>
              <w:rPr>
                <w:rFonts w:ascii="Franklin Gothic Book" w:hAnsi="Franklin Gothic Book" w:cs="Arial"/>
                <w:sz w:val="18"/>
                <w:szCs w:val="18"/>
                <w:lang w:val="eu-ES"/>
              </w:rPr>
            </w:pPr>
          </w:p>
          <w:p w14:paraId="6137A870" w14:textId="77777777" w:rsidR="00850237" w:rsidRPr="00421AA0" w:rsidRDefault="00850237" w:rsidP="00E61976">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Horretarako, oinarri berezi hauen 4. artikuluan zerrendatutako agiriez gain, honakoak aurkeztu beharko ditu:</w:t>
            </w:r>
          </w:p>
          <w:p w14:paraId="2F45BEE9" w14:textId="77777777" w:rsidR="00850237" w:rsidRPr="00421AA0" w:rsidRDefault="00850237" w:rsidP="00E61976">
            <w:pPr>
              <w:jc w:val="both"/>
              <w:rPr>
                <w:rFonts w:ascii="Franklin Gothic Book" w:hAnsi="Franklin Gothic Book" w:cs="Arial"/>
                <w:sz w:val="18"/>
                <w:szCs w:val="18"/>
                <w:lang w:val="eu-ES"/>
              </w:rPr>
            </w:pPr>
          </w:p>
          <w:p w14:paraId="21B9AB8A" w14:textId="77777777" w:rsidR="00850237" w:rsidRPr="00421AA0" w:rsidRDefault="00850237" w:rsidP="00E61976">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lastRenderedPageBreak/>
              <w:t>a) Diru-laguntzaren emakidan ezarritako baldintzak bete direla justifikatzeko jarduera memoria bat, egindako jarduerak eta lortutako emaitzak adierazteko. Era berean, emakumeen parte hartzea bultzatzeko edota parekidetasuna sustatzeko hartu diren neurrien azalpena egingo da.</w:t>
            </w:r>
          </w:p>
          <w:p w14:paraId="6AF69E21" w14:textId="77777777" w:rsidR="00850237" w:rsidRDefault="00850237" w:rsidP="00E61976">
            <w:pPr>
              <w:jc w:val="both"/>
              <w:rPr>
                <w:rFonts w:ascii="Franklin Gothic Book" w:hAnsi="Franklin Gothic Book" w:cs="Arial"/>
                <w:sz w:val="18"/>
                <w:szCs w:val="18"/>
                <w:lang w:val="eu-ES"/>
              </w:rPr>
            </w:pPr>
          </w:p>
          <w:p w14:paraId="547489C7" w14:textId="77777777" w:rsidR="00850237" w:rsidRPr="00421AA0" w:rsidRDefault="00850237" w:rsidP="00E61976">
            <w:pPr>
              <w:jc w:val="both"/>
              <w:rPr>
                <w:rFonts w:ascii="Franklin Gothic Book" w:hAnsi="Franklin Gothic Book" w:cs="Arial"/>
                <w:sz w:val="18"/>
                <w:szCs w:val="18"/>
                <w:lang w:val="eu-ES"/>
              </w:rPr>
            </w:pPr>
          </w:p>
          <w:p w14:paraId="121D3F64" w14:textId="77777777" w:rsidR="00850237" w:rsidRPr="00421AA0" w:rsidRDefault="00850237" w:rsidP="00E61976">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b) Memoria ekonomiko bat, egindako jardueren kostua zuritzeko, honako hauek barne hartuko dituena: </w:t>
            </w:r>
          </w:p>
          <w:p w14:paraId="0715AC49" w14:textId="77777777" w:rsidR="00850237" w:rsidRPr="00421AA0" w:rsidRDefault="00850237" w:rsidP="00E61976">
            <w:pPr>
              <w:jc w:val="both"/>
              <w:rPr>
                <w:rFonts w:ascii="Franklin Gothic Book" w:hAnsi="Franklin Gothic Book" w:cs="Arial"/>
                <w:sz w:val="18"/>
                <w:szCs w:val="18"/>
                <w:lang w:val="eu-ES"/>
              </w:rPr>
            </w:pPr>
          </w:p>
          <w:p w14:paraId="657F0E89" w14:textId="77777777" w:rsidR="00850237" w:rsidRPr="00421AA0" w:rsidRDefault="00850237" w:rsidP="00E61976">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b.1. Jardueraren gastuen eta inbertsioen zerrenda sailkatu bat, hartzekodunaren eta dokumentuaren identifikazioa, zenbatekoa, jaulkipen-data, eta hala badagokio, ordainketa-data biltzen dituena. Diru-laguntza aurrekontu baten arabera ematen bada, gertatutako desbiderapenak adieraziko dira.</w:t>
            </w:r>
          </w:p>
          <w:p w14:paraId="565D8971" w14:textId="77777777" w:rsidR="00850237" w:rsidRPr="00421AA0" w:rsidRDefault="00850237" w:rsidP="00E61976">
            <w:pPr>
              <w:jc w:val="both"/>
              <w:rPr>
                <w:rFonts w:ascii="Franklin Gothic Book" w:hAnsi="Franklin Gothic Book" w:cs="Arial"/>
                <w:sz w:val="18"/>
                <w:szCs w:val="18"/>
                <w:lang w:val="eu-ES"/>
              </w:rPr>
            </w:pPr>
          </w:p>
          <w:p w14:paraId="5D6E8E90" w14:textId="77777777" w:rsidR="00850237" w:rsidRPr="00421AA0" w:rsidRDefault="00850237" w:rsidP="00E61976">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b.2.) Aurreko paragrafoan aipatzen den zerrendako gastuaren frogagiriak, edo pareko froga-balioko edo administrazio-eraginkortasuneko dokumentuak, diru-laguntza publikoaren xedea bete izana ziurtatu ahal izateko.</w:t>
            </w:r>
          </w:p>
          <w:p w14:paraId="75601455" w14:textId="77777777" w:rsidR="00850237" w:rsidRPr="00421AA0" w:rsidRDefault="00850237" w:rsidP="00E61976">
            <w:pPr>
              <w:jc w:val="both"/>
              <w:rPr>
                <w:rFonts w:ascii="Franklin Gothic Book" w:hAnsi="Franklin Gothic Book" w:cs="Arial"/>
                <w:sz w:val="18"/>
                <w:szCs w:val="18"/>
                <w:lang w:val="eu-ES"/>
              </w:rPr>
            </w:pPr>
          </w:p>
          <w:p w14:paraId="01F901E9" w14:textId="77777777" w:rsidR="00850237" w:rsidRPr="00421AA0" w:rsidRDefault="00850237" w:rsidP="00E61976">
            <w:pPr>
              <w:jc w:val="both"/>
              <w:rPr>
                <w:rFonts w:ascii="Franklin Gothic Book" w:hAnsi="Franklin Gothic Book" w:cs="Arial"/>
                <w:sz w:val="18"/>
                <w:szCs w:val="18"/>
                <w:lang w:val="eu-ES"/>
              </w:rPr>
            </w:pPr>
          </w:p>
          <w:p w14:paraId="48CAF307" w14:textId="77777777" w:rsidR="00850237" w:rsidRPr="00421AA0" w:rsidRDefault="00850237" w:rsidP="00E61976">
            <w:pPr>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b.3.) Diruz lagundutako jarduera finantzatu duten beste diru-sarrera edo diru-laguntzen zerrenda xehatu bat, zenbatekoa eta beren jatorria adierazten dituena.</w:t>
            </w:r>
          </w:p>
          <w:p w14:paraId="2CDA33E8" w14:textId="77777777" w:rsidR="00850237" w:rsidRPr="00421AA0" w:rsidRDefault="00850237" w:rsidP="00E61976">
            <w:pPr>
              <w:widowControl w:val="0"/>
              <w:jc w:val="both"/>
              <w:rPr>
                <w:rFonts w:ascii="Franklin Gothic Book" w:hAnsi="Franklin Gothic Book" w:cs="Arial"/>
                <w:sz w:val="18"/>
                <w:szCs w:val="18"/>
                <w:lang w:val="eu-ES"/>
              </w:rPr>
            </w:pPr>
          </w:p>
          <w:p w14:paraId="4A060606" w14:textId="77777777" w:rsidR="00850237" w:rsidRPr="00421AA0" w:rsidRDefault="00850237" w:rsidP="00E61976">
            <w:pPr>
              <w:widowControl w:val="0"/>
              <w:jc w:val="both"/>
              <w:rPr>
                <w:rFonts w:ascii="Franklin Gothic Book" w:hAnsi="Franklin Gothic Book" w:cs="Arial"/>
                <w:sz w:val="18"/>
                <w:szCs w:val="18"/>
                <w:lang w:val="eu-ES"/>
              </w:rPr>
            </w:pPr>
          </w:p>
          <w:p w14:paraId="6421FD9A" w14:textId="77777777" w:rsidR="00850237" w:rsidRPr="00421AA0" w:rsidRDefault="00850237" w:rsidP="00E61976">
            <w:pPr>
              <w:widowControl w:val="0"/>
              <w:jc w:val="both"/>
              <w:rPr>
                <w:rFonts w:ascii="Franklin Gothic Book" w:hAnsi="Franklin Gothic Book" w:cs="Arial"/>
                <w:b/>
                <w:sz w:val="18"/>
                <w:szCs w:val="18"/>
                <w:lang w:val="eu-ES"/>
              </w:rPr>
            </w:pPr>
            <w:r w:rsidRPr="00421AA0">
              <w:rPr>
                <w:rFonts w:ascii="Franklin Gothic Book" w:hAnsi="Franklin Gothic Book" w:cs="Arial"/>
                <w:b/>
                <w:sz w:val="18"/>
                <w:szCs w:val="18"/>
                <w:lang w:val="eu-ES"/>
              </w:rPr>
              <w:t xml:space="preserve">10. </w:t>
            </w:r>
            <w:r w:rsidRPr="00421AA0">
              <w:rPr>
                <w:rFonts w:ascii="Franklin Gothic Book" w:hAnsi="Franklin Gothic Book" w:cs="Arial"/>
                <w:b/>
                <w:sz w:val="18"/>
                <w:szCs w:val="18"/>
                <w:u w:val="single"/>
                <w:lang w:val="eu-ES"/>
              </w:rPr>
              <w:t>JAKINARAZPENA</w:t>
            </w:r>
          </w:p>
          <w:p w14:paraId="070AEC98" w14:textId="77777777" w:rsidR="00850237" w:rsidRPr="00421AA0" w:rsidRDefault="00850237" w:rsidP="00E61976">
            <w:pPr>
              <w:widowControl w:val="0"/>
              <w:jc w:val="both"/>
              <w:rPr>
                <w:rFonts w:ascii="Franklin Gothic Book" w:hAnsi="Franklin Gothic Book" w:cs="Arial"/>
                <w:sz w:val="18"/>
                <w:szCs w:val="18"/>
                <w:lang w:val="eu-ES"/>
              </w:rPr>
            </w:pPr>
          </w:p>
          <w:p w14:paraId="4923290F"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jakinarazpenak, Oinarri Arauetako 11. artikuluan zehaztu bezala, Gipuzkoako Aldizkari Ofizialean argitaratuko dira eta banakako jakinarazpenak ordezkatuko ditu.</w:t>
            </w:r>
          </w:p>
          <w:p w14:paraId="64EAF3DF" w14:textId="77777777" w:rsidR="00850237" w:rsidRPr="00421AA0" w:rsidRDefault="00850237" w:rsidP="00E61976">
            <w:pPr>
              <w:widowControl w:val="0"/>
              <w:jc w:val="both"/>
              <w:rPr>
                <w:rFonts w:ascii="Franklin Gothic Book" w:hAnsi="Franklin Gothic Book" w:cs="Arial"/>
                <w:sz w:val="18"/>
                <w:szCs w:val="18"/>
                <w:lang w:val="eu-ES"/>
              </w:rPr>
            </w:pPr>
          </w:p>
          <w:p w14:paraId="249AA088" w14:textId="77777777" w:rsidR="00850237" w:rsidRPr="00421AA0" w:rsidRDefault="00850237" w:rsidP="00E61976">
            <w:pPr>
              <w:widowControl w:val="0"/>
              <w:jc w:val="both"/>
              <w:rPr>
                <w:rFonts w:ascii="Franklin Gothic Book" w:hAnsi="Franklin Gothic Book" w:cs="Arial"/>
                <w:sz w:val="18"/>
                <w:szCs w:val="18"/>
                <w:lang w:val="eu-ES"/>
              </w:rPr>
            </w:pPr>
          </w:p>
          <w:p w14:paraId="5B0D582C" w14:textId="77777777" w:rsidR="00850237" w:rsidRPr="00421AA0" w:rsidRDefault="00850237" w:rsidP="00E61976">
            <w:pPr>
              <w:widowControl w:val="0"/>
              <w:jc w:val="both"/>
              <w:rPr>
                <w:rFonts w:ascii="Franklin Gothic Book" w:hAnsi="Franklin Gothic Book" w:cs="Arial"/>
                <w:sz w:val="18"/>
                <w:szCs w:val="18"/>
                <w:lang w:val="eu-ES"/>
              </w:rPr>
            </w:pPr>
          </w:p>
          <w:p w14:paraId="29FC76DD" w14:textId="77777777" w:rsidR="00850237" w:rsidRPr="00421AA0" w:rsidRDefault="00850237" w:rsidP="00E61976">
            <w:pPr>
              <w:widowControl w:val="0"/>
              <w:pBdr>
                <w:bottom w:val="single" w:sz="4" w:space="1" w:color="auto"/>
              </w:pBdr>
              <w:jc w:val="both"/>
              <w:rPr>
                <w:rFonts w:ascii="Franklin Gothic Book" w:hAnsi="Franklin Gothic Book" w:cs="Arial"/>
                <w:caps/>
                <w:sz w:val="18"/>
                <w:szCs w:val="18"/>
                <w:lang w:val="eu-ES"/>
              </w:rPr>
            </w:pPr>
            <w:r w:rsidRPr="00421AA0">
              <w:rPr>
                <w:rFonts w:ascii="Franklin Gothic Book" w:hAnsi="Franklin Gothic Book" w:cs="Arial"/>
                <w:b/>
                <w:caps/>
                <w:sz w:val="18"/>
                <w:szCs w:val="18"/>
                <w:lang w:val="eu-ES"/>
              </w:rPr>
              <w:t>4.- Udalerriko kirol-klubetako entrenatzaile/begiraleak euskaraz prestatzeko gastuetarako dirulaguntzak emateko oinarri espezifikoak</w:t>
            </w:r>
          </w:p>
          <w:p w14:paraId="5568BED2" w14:textId="77777777" w:rsidR="00850237" w:rsidRPr="00421AA0" w:rsidRDefault="00850237" w:rsidP="00E61976">
            <w:pPr>
              <w:widowControl w:val="0"/>
              <w:pBdr>
                <w:bottom w:val="single" w:sz="4" w:space="1" w:color="auto"/>
              </w:pBdr>
              <w:jc w:val="both"/>
              <w:rPr>
                <w:rFonts w:ascii="Franklin Gothic Book" w:hAnsi="Franklin Gothic Book" w:cs="Arial"/>
                <w:b/>
                <w:caps/>
                <w:sz w:val="18"/>
                <w:szCs w:val="18"/>
                <w:lang w:val="eu-ES"/>
              </w:rPr>
            </w:pPr>
          </w:p>
          <w:p w14:paraId="2E6D6385" w14:textId="77777777" w:rsidR="00850237" w:rsidRPr="00421AA0" w:rsidRDefault="00850237" w:rsidP="00E61976">
            <w:pPr>
              <w:widowControl w:val="0"/>
              <w:jc w:val="both"/>
              <w:rPr>
                <w:rFonts w:ascii="Franklin Gothic Book" w:hAnsi="Franklin Gothic Book" w:cs="Arial"/>
                <w:b/>
                <w:caps/>
                <w:sz w:val="18"/>
                <w:szCs w:val="18"/>
                <w:lang w:val="eu-ES"/>
              </w:rPr>
            </w:pPr>
          </w:p>
          <w:p w14:paraId="358FA801" w14:textId="77777777" w:rsidR="00850237" w:rsidRPr="00421AA0" w:rsidRDefault="00850237" w:rsidP="00E61976">
            <w:pPr>
              <w:widowControl w:val="0"/>
              <w:jc w:val="both"/>
              <w:rPr>
                <w:rFonts w:ascii="Franklin Gothic Book" w:hAnsi="Franklin Gothic Book" w:cs="Arial"/>
                <w:b/>
                <w:caps/>
                <w:sz w:val="18"/>
                <w:szCs w:val="18"/>
                <w:lang w:val="eu-ES"/>
              </w:rPr>
            </w:pPr>
          </w:p>
          <w:p w14:paraId="632CFB2A" w14:textId="77777777" w:rsidR="00850237" w:rsidRPr="00421AA0" w:rsidRDefault="00850237" w:rsidP="00E61976">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1. XEDEA</w:t>
            </w:r>
          </w:p>
          <w:p w14:paraId="4FAC5B11" w14:textId="77777777" w:rsidR="00850237" w:rsidRPr="00421AA0" w:rsidRDefault="00850237" w:rsidP="00E61976">
            <w:pPr>
              <w:widowControl w:val="0"/>
              <w:jc w:val="both"/>
              <w:rPr>
                <w:rFonts w:ascii="Arial" w:hAnsi="Arial" w:cs="Arial"/>
                <w:sz w:val="18"/>
                <w:szCs w:val="18"/>
                <w:lang w:val="eu-ES"/>
              </w:rPr>
            </w:pPr>
          </w:p>
          <w:p w14:paraId="222E68BB"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honen xedea da kirol eremuan euskararen presentzia areagotzea, eta, horretarako, Zumarragako kirol elkarteei dirulaguntza ematea beraien arloko prestakuntza edo formakuntza euskaraz izan dadin.</w:t>
            </w:r>
          </w:p>
          <w:p w14:paraId="69748155" w14:textId="77777777" w:rsidR="00850237" w:rsidRPr="00421AA0" w:rsidRDefault="00850237" w:rsidP="00E61976">
            <w:pPr>
              <w:widowControl w:val="0"/>
              <w:jc w:val="both"/>
              <w:rPr>
                <w:rFonts w:ascii="Franklin Gothic Book" w:hAnsi="Franklin Gothic Book" w:cs="Arial"/>
                <w:b/>
                <w:caps/>
                <w:sz w:val="18"/>
                <w:szCs w:val="18"/>
                <w:lang w:val="eu-ES"/>
              </w:rPr>
            </w:pPr>
          </w:p>
          <w:p w14:paraId="35928AF2" w14:textId="77777777" w:rsidR="00850237" w:rsidRPr="00421AA0" w:rsidRDefault="00850237" w:rsidP="00E61976">
            <w:pPr>
              <w:widowControl w:val="0"/>
              <w:jc w:val="both"/>
              <w:rPr>
                <w:rFonts w:ascii="Franklin Gothic Book" w:hAnsi="Franklin Gothic Book" w:cs="Arial"/>
                <w:b/>
                <w:caps/>
                <w:sz w:val="18"/>
                <w:szCs w:val="18"/>
                <w:lang w:val="eu-ES"/>
              </w:rPr>
            </w:pPr>
          </w:p>
          <w:p w14:paraId="51E9436C" w14:textId="77777777" w:rsidR="00850237" w:rsidRPr="00421AA0" w:rsidRDefault="00850237" w:rsidP="00E61976">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2. ONURADUNAK</w:t>
            </w:r>
          </w:p>
          <w:p w14:paraId="7CCC7A72" w14:textId="77777777" w:rsidR="00850237" w:rsidRPr="00421AA0" w:rsidRDefault="00850237" w:rsidP="00E61976">
            <w:pPr>
              <w:widowControl w:val="0"/>
              <w:jc w:val="both"/>
              <w:rPr>
                <w:rFonts w:ascii="Franklin Gothic Book" w:hAnsi="Franklin Gothic Book" w:cs="Arial"/>
                <w:b/>
                <w:caps/>
                <w:sz w:val="18"/>
                <w:szCs w:val="18"/>
                <w:lang w:val="eu-ES"/>
              </w:rPr>
            </w:pPr>
          </w:p>
          <w:p w14:paraId="4B825D0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Kirol arloko prestakuntza euren entrenatzaile/hezitzaileei euskaraz eskaintzen dieten Zumarragako kirol-klub edo -taldeak.</w:t>
            </w:r>
          </w:p>
          <w:p w14:paraId="63389C74" w14:textId="77777777" w:rsidR="00850237" w:rsidRPr="00421AA0" w:rsidRDefault="00850237" w:rsidP="00E61976">
            <w:pPr>
              <w:widowControl w:val="0"/>
              <w:jc w:val="both"/>
              <w:rPr>
                <w:rFonts w:ascii="Franklin Gothic Book" w:hAnsi="Franklin Gothic Book" w:cs="Arial"/>
                <w:sz w:val="18"/>
                <w:szCs w:val="18"/>
                <w:lang w:val="eu-ES"/>
              </w:rPr>
            </w:pPr>
          </w:p>
          <w:p w14:paraId="0DD6FB1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jasotzeko baldintza hauek bete behar dira:</w:t>
            </w:r>
          </w:p>
          <w:p w14:paraId="0B6B58E2" w14:textId="77777777" w:rsidR="00850237" w:rsidRPr="00421AA0" w:rsidRDefault="00850237" w:rsidP="00E61976">
            <w:pPr>
              <w:widowControl w:val="0"/>
              <w:jc w:val="both"/>
              <w:rPr>
                <w:rFonts w:ascii="Franklin Gothic Book" w:hAnsi="Franklin Gothic Book" w:cs="Arial"/>
                <w:sz w:val="18"/>
                <w:szCs w:val="18"/>
                <w:lang w:val="eu-ES"/>
              </w:rPr>
            </w:pPr>
          </w:p>
          <w:p w14:paraId="303D7A12"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 Indarrean dagoen legeriaren arabera eratuta egotea eta </w:t>
            </w:r>
            <w:r w:rsidRPr="00421AA0">
              <w:rPr>
                <w:rFonts w:ascii="Franklin Gothic Book" w:hAnsi="Franklin Gothic Book" w:cs="Arial"/>
                <w:sz w:val="18"/>
                <w:szCs w:val="18"/>
                <w:lang w:val="eu-ES"/>
              </w:rPr>
              <w:lastRenderedPageBreak/>
              <w:t>Eusko Jaurlaritzako Kirol Elkarte eta Erakundeen Erregistroan eta dagokion Kirol Federazioan izena emanda egotea.</w:t>
            </w:r>
          </w:p>
          <w:p w14:paraId="4180BF35" w14:textId="77777777" w:rsidR="00850237" w:rsidRPr="00421AA0" w:rsidRDefault="00850237" w:rsidP="00E61976">
            <w:pPr>
              <w:widowControl w:val="0"/>
              <w:jc w:val="both"/>
              <w:rPr>
                <w:rFonts w:ascii="Franklin Gothic Book" w:hAnsi="Franklin Gothic Book" w:cs="Arial"/>
                <w:sz w:val="18"/>
                <w:szCs w:val="18"/>
                <w:lang w:val="eu-ES"/>
              </w:rPr>
            </w:pPr>
          </w:p>
          <w:p w14:paraId="033436B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Egoitza Urretxu-Zumarragan izatea.</w:t>
            </w:r>
          </w:p>
          <w:p w14:paraId="0523B186" w14:textId="77777777" w:rsidR="00850237" w:rsidRPr="00421AA0" w:rsidRDefault="00850237" w:rsidP="00E61976">
            <w:pPr>
              <w:widowControl w:val="0"/>
              <w:jc w:val="both"/>
              <w:rPr>
                <w:rFonts w:ascii="Franklin Gothic Book" w:hAnsi="Franklin Gothic Book" w:cs="Arial"/>
                <w:sz w:val="18"/>
                <w:szCs w:val="18"/>
                <w:lang w:val="eu-ES"/>
              </w:rPr>
            </w:pPr>
          </w:p>
          <w:p w14:paraId="455E0725" w14:textId="77777777" w:rsidR="00850237" w:rsidRPr="00421AA0" w:rsidRDefault="00850237" w:rsidP="00E61976">
            <w:pPr>
              <w:widowControl w:val="0"/>
              <w:jc w:val="both"/>
              <w:rPr>
                <w:rFonts w:ascii="Franklin Gothic Book" w:hAnsi="Franklin Gothic Book" w:cs="Arial"/>
                <w:sz w:val="18"/>
                <w:szCs w:val="18"/>
                <w:lang w:val="eu-ES"/>
              </w:rPr>
            </w:pPr>
          </w:p>
          <w:p w14:paraId="43450061" w14:textId="77777777" w:rsidR="00850237" w:rsidRPr="00421AA0" w:rsidRDefault="00850237" w:rsidP="00E61976">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3. ESKABIDEAK ETA AURKEZTEKO EPEA</w:t>
            </w:r>
          </w:p>
          <w:p w14:paraId="492C7403" w14:textId="77777777" w:rsidR="00850237" w:rsidRPr="00421AA0" w:rsidRDefault="00850237" w:rsidP="00E61976">
            <w:pPr>
              <w:widowControl w:val="0"/>
              <w:jc w:val="both"/>
              <w:rPr>
                <w:rFonts w:ascii="Franklin Gothic Book" w:hAnsi="Franklin Gothic Book" w:cs="Arial"/>
                <w:sz w:val="18"/>
                <w:szCs w:val="18"/>
                <w:lang w:val="eu-ES"/>
              </w:rPr>
            </w:pPr>
          </w:p>
          <w:p w14:paraId="496B6AB6" w14:textId="5871D015"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Eskabidea edozein unetan aurkeztu ahal izango da, oinarri hauek Gipuzkoako Aldizkari Ofizialen argitaratu ondoren. Nolanahi ere, urteko diru-laguntzak banatu ahal izateko, </w:t>
            </w:r>
            <w:r w:rsidRPr="000870FF">
              <w:rPr>
                <w:rFonts w:ascii="Franklin Gothic Book" w:hAnsi="Franklin Gothic Book" w:cs="Arial"/>
                <w:noProof/>
                <w:sz w:val="18"/>
                <w:szCs w:val="18"/>
                <w:lang w:val="eu-ES"/>
              </w:rPr>
              <w:t>202</w:t>
            </w:r>
            <w:r w:rsidR="00D044E3" w:rsidRPr="000870FF">
              <w:rPr>
                <w:rFonts w:ascii="Franklin Gothic Book" w:hAnsi="Franklin Gothic Book" w:cs="Arial"/>
                <w:noProof/>
                <w:sz w:val="18"/>
                <w:szCs w:val="18"/>
                <w:lang w:val="eu-ES"/>
              </w:rPr>
              <w:t>6</w:t>
            </w:r>
            <w:r w:rsidRPr="000870FF">
              <w:rPr>
                <w:rFonts w:ascii="Franklin Gothic Book" w:hAnsi="Franklin Gothic Book" w:cs="Arial"/>
                <w:noProof/>
                <w:sz w:val="18"/>
                <w:szCs w:val="18"/>
                <w:lang w:val="eu-ES"/>
              </w:rPr>
              <w:t>ko urriaren 31</w:t>
            </w:r>
            <w:r w:rsidRPr="000870FF">
              <w:rPr>
                <w:rFonts w:ascii="Franklin Gothic Book" w:hAnsi="Franklin Gothic Book" w:cs="Arial"/>
                <w:sz w:val="18"/>
                <w:szCs w:val="18"/>
                <w:lang w:val="eu-ES"/>
              </w:rPr>
              <w:t xml:space="preserve"> izango da urte horretako diru-laguntza eskariak aurkezteko azken eguna.</w:t>
            </w:r>
          </w:p>
          <w:p w14:paraId="38E996DE"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p>
          <w:p w14:paraId="744D98D0" w14:textId="2B60BF1C"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Eskaera eta dokumentazio osagarria Internet bidez aurkeztu beharko dira Zumarragako Udaleko egoitza elektronikoko diru-laguntzen ataritik (</w:t>
            </w:r>
            <w:r w:rsidRPr="00421AA0">
              <w:rPr>
                <w:rFonts w:ascii="Arial" w:hAnsi="Arial" w:cs="Arial"/>
                <w:sz w:val="18"/>
                <w:szCs w:val="18"/>
                <w:lang w:val="eu-ES"/>
              </w:rPr>
              <w:t xml:space="preserve"> </w:t>
            </w:r>
            <w:hyperlink r:id="rId9" w:history="1">
              <w:r w:rsidRPr="00421AA0">
                <w:rPr>
                  <w:rStyle w:val="Hipervnculo"/>
                  <w:rFonts w:ascii="Arial" w:hAnsi="Arial" w:cs="Arial"/>
                  <w:sz w:val="18"/>
                  <w:szCs w:val="18"/>
                  <w:lang w:val="eu-ES"/>
                </w:rPr>
                <w:t>https://uzt.gipuzkoa.eus/PortalV/7.00/Default.aspx?idayto=80&amp;=&amp;idioma=eu-ES</w:t>
              </w:r>
            </w:hyperlink>
            <w:r w:rsidRPr="00421AA0">
              <w:rPr>
                <w:rFonts w:ascii="Arial" w:hAnsi="Arial" w:cs="Arial"/>
                <w:sz w:val="18"/>
                <w:szCs w:val="18"/>
                <w:lang w:val="eu-ES"/>
              </w:rPr>
              <w:t xml:space="preserve"> ) </w:t>
            </w:r>
            <w:r w:rsidRPr="00421AA0">
              <w:rPr>
                <w:rFonts w:ascii="Franklin Gothic Book" w:hAnsi="Franklin Gothic Book" w:cs="Arial"/>
                <w:sz w:val="18"/>
                <w:szCs w:val="18"/>
                <w:lang w:val="eu-ES"/>
              </w:rPr>
              <w:t>eta, salbuespen modura, paperean Udaleko Erregistro Orokorrean herritarrak hartzeko ordutegiaren barruan edo korreo zertifikatu bidez.</w:t>
            </w:r>
          </w:p>
          <w:p w14:paraId="5FEC5F6B" w14:textId="77777777" w:rsidR="00850237" w:rsidRPr="00421AA0" w:rsidRDefault="00850237" w:rsidP="00E61976">
            <w:pPr>
              <w:widowControl w:val="0"/>
              <w:jc w:val="both"/>
              <w:rPr>
                <w:rFonts w:ascii="Franklin Gothic Book" w:hAnsi="Franklin Gothic Book" w:cs="Arial"/>
                <w:sz w:val="18"/>
                <w:szCs w:val="18"/>
                <w:lang w:val="eu-ES"/>
              </w:rPr>
            </w:pPr>
          </w:p>
          <w:p w14:paraId="0A156F74" w14:textId="77777777" w:rsidR="00850237" w:rsidRPr="00421AA0" w:rsidRDefault="00850237" w:rsidP="00E61976">
            <w:pPr>
              <w:widowControl w:val="0"/>
              <w:jc w:val="both"/>
              <w:rPr>
                <w:rFonts w:ascii="Franklin Gothic Book" w:hAnsi="Franklin Gothic Book" w:cs="Arial"/>
                <w:sz w:val="18"/>
                <w:szCs w:val="18"/>
                <w:lang w:val="eu-ES"/>
              </w:rPr>
            </w:pPr>
          </w:p>
          <w:p w14:paraId="736177F9" w14:textId="77777777" w:rsidR="00850237" w:rsidRPr="00421AA0" w:rsidRDefault="00850237" w:rsidP="00E61976">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4. EKARRI BEHARREKO AGIRIAK</w:t>
            </w:r>
          </w:p>
          <w:p w14:paraId="7D448C8E" w14:textId="77777777" w:rsidR="00850237" w:rsidRPr="00421AA0" w:rsidRDefault="00850237" w:rsidP="00E61976">
            <w:pPr>
              <w:widowControl w:val="0"/>
              <w:jc w:val="both"/>
              <w:rPr>
                <w:rFonts w:ascii="Franklin Gothic Book" w:hAnsi="Franklin Gothic Book" w:cs="Arial"/>
                <w:sz w:val="18"/>
                <w:szCs w:val="18"/>
                <w:lang w:val="eu-ES"/>
              </w:rPr>
            </w:pPr>
          </w:p>
          <w:p w14:paraId="49D12297"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Deialdi honetako Oinarri Orokorretako (2023/02/10eko GAO 28, zb.) 6. artikuluan eskatzen diren agiriez gain, hauek dira eskatzaileak aurkeztu beharko dituen agiriak:</w:t>
            </w:r>
          </w:p>
          <w:p w14:paraId="7728D032" w14:textId="77777777" w:rsidR="00850237" w:rsidRPr="00421AA0" w:rsidRDefault="00850237" w:rsidP="00E61976">
            <w:pPr>
              <w:widowControl w:val="0"/>
              <w:jc w:val="both"/>
              <w:rPr>
                <w:rFonts w:ascii="Franklin Gothic Book" w:hAnsi="Franklin Gothic Book" w:cs="Arial"/>
                <w:sz w:val="18"/>
                <w:szCs w:val="18"/>
                <w:lang w:val="eu-ES"/>
              </w:rPr>
            </w:pPr>
          </w:p>
          <w:p w14:paraId="73C80A18" w14:textId="77777777" w:rsidR="00850237" w:rsidRPr="00421AA0" w:rsidRDefault="00850237" w:rsidP="00E61976">
            <w:pPr>
              <w:widowControl w:val="0"/>
              <w:jc w:val="both"/>
              <w:rPr>
                <w:rFonts w:ascii="Franklin Gothic Book" w:hAnsi="Franklin Gothic Book" w:cs="Arial"/>
                <w:sz w:val="18"/>
                <w:szCs w:val="18"/>
                <w:lang w:val="eu-ES"/>
              </w:rPr>
            </w:pPr>
          </w:p>
          <w:p w14:paraId="5C382557"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a) Dirulaguntzaren eskaera orria dagokion moduan beteta </w:t>
            </w:r>
          </w:p>
          <w:p w14:paraId="70FD66B9"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(“Dirulaguntzen eskaera orria dokumentua”).</w:t>
            </w:r>
          </w:p>
          <w:p w14:paraId="445ACB88" w14:textId="77777777" w:rsidR="00850237" w:rsidRPr="00421AA0" w:rsidRDefault="00850237" w:rsidP="00E61976">
            <w:pPr>
              <w:widowControl w:val="0"/>
              <w:jc w:val="both"/>
              <w:rPr>
                <w:rFonts w:ascii="Franklin Gothic Book" w:hAnsi="Franklin Gothic Book" w:cs="Arial"/>
                <w:sz w:val="18"/>
                <w:szCs w:val="18"/>
                <w:lang w:val="eu-ES"/>
              </w:rPr>
            </w:pPr>
          </w:p>
          <w:p w14:paraId="6A3EF1D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b) Bankuko kontu zenbakiaren ziurtagiria.</w:t>
            </w:r>
          </w:p>
          <w:p w14:paraId="0BD1230C" w14:textId="77777777" w:rsidR="00850237" w:rsidRPr="00421AA0" w:rsidRDefault="00850237" w:rsidP="00E61976">
            <w:pPr>
              <w:widowControl w:val="0"/>
              <w:jc w:val="both"/>
              <w:rPr>
                <w:rFonts w:ascii="Franklin Gothic Book" w:hAnsi="Franklin Gothic Book" w:cs="Arial"/>
                <w:sz w:val="18"/>
                <w:szCs w:val="18"/>
                <w:lang w:val="eu-ES"/>
              </w:rPr>
            </w:pPr>
          </w:p>
          <w:p w14:paraId="713A379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c) Prestakuntza jaso duten taldeko entrenatzaile/begiraleen matrikularen ordainagiria, edo klubaren formazio kontratazioaren fakturak.</w:t>
            </w:r>
          </w:p>
          <w:p w14:paraId="6173401E" w14:textId="77777777" w:rsidR="00850237" w:rsidRPr="00421AA0" w:rsidRDefault="00850237" w:rsidP="00E61976">
            <w:pPr>
              <w:widowControl w:val="0"/>
              <w:jc w:val="both"/>
              <w:rPr>
                <w:rFonts w:ascii="Franklin Gothic Book" w:hAnsi="Franklin Gothic Book" w:cs="Arial"/>
                <w:sz w:val="18"/>
                <w:szCs w:val="18"/>
                <w:lang w:val="eu-ES"/>
              </w:rPr>
            </w:pPr>
          </w:p>
          <w:p w14:paraId="1D6FBBCE" w14:textId="77777777" w:rsidR="00850237" w:rsidRPr="00421AA0" w:rsidRDefault="00850237" w:rsidP="00E61976">
            <w:pPr>
              <w:widowControl w:val="0"/>
              <w:jc w:val="both"/>
              <w:rPr>
                <w:rFonts w:ascii="Franklin Gothic Book" w:hAnsi="Franklin Gothic Book" w:cs="Arial"/>
                <w:sz w:val="18"/>
                <w:szCs w:val="18"/>
                <w:lang w:val="eu-ES"/>
              </w:rPr>
            </w:pPr>
          </w:p>
          <w:p w14:paraId="62849FCE"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 Ikastaroa eskaini duen erakundearen agiria, ikastaroaren deskribapen zehatza, ordu-kopurua, landu dena, eta parte-hartzaile bakoitzak jasotako ordu-kopurua</w:t>
            </w:r>
            <w:r w:rsidRPr="00421AA0">
              <w:rPr>
                <w:rFonts w:ascii="Arial" w:hAnsi="Arial" w:cs="Arial"/>
                <w:sz w:val="18"/>
                <w:szCs w:val="18"/>
                <w:lang w:val="eu-ES"/>
              </w:rPr>
              <w:t xml:space="preserve"> eta asistentzia </w:t>
            </w:r>
            <w:r w:rsidRPr="00421AA0">
              <w:rPr>
                <w:rFonts w:ascii="Franklin Gothic Book" w:hAnsi="Franklin Gothic Book" w:cs="Arial"/>
                <w:sz w:val="18"/>
                <w:szCs w:val="18"/>
                <w:lang w:val="eu-ES"/>
              </w:rPr>
              <w:t>(%tan) jasoko dituena.</w:t>
            </w:r>
          </w:p>
          <w:p w14:paraId="14F3971A" w14:textId="77777777" w:rsidR="00850237" w:rsidRPr="00421AA0" w:rsidRDefault="00850237" w:rsidP="00E61976">
            <w:pPr>
              <w:widowControl w:val="0"/>
              <w:jc w:val="both"/>
              <w:rPr>
                <w:rFonts w:ascii="Franklin Gothic Book" w:hAnsi="Franklin Gothic Book" w:cs="Arial"/>
                <w:sz w:val="18"/>
                <w:szCs w:val="18"/>
                <w:lang w:val="eu-ES"/>
              </w:rPr>
            </w:pPr>
          </w:p>
          <w:p w14:paraId="5FF87E2F"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 Zinpeko aitorpen eredua, helburu bera duten beste dirulaguntza batzuk eskatu izanari buruz edo helburu bera duten beste dirulaguntzarik eskatu ez izanari buruz (1. eranskina).</w:t>
            </w:r>
          </w:p>
          <w:p w14:paraId="5B0DC4B0" w14:textId="77777777" w:rsidR="00850237" w:rsidRPr="00421AA0" w:rsidRDefault="00850237" w:rsidP="00E61976">
            <w:pPr>
              <w:widowControl w:val="0"/>
              <w:jc w:val="both"/>
              <w:rPr>
                <w:rFonts w:ascii="Franklin Gothic Book" w:hAnsi="Franklin Gothic Book" w:cs="Arial"/>
                <w:sz w:val="18"/>
                <w:szCs w:val="18"/>
                <w:lang w:val="eu-ES"/>
              </w:rPr>
            </w:pPr>
          </w:p>
          <w:p w14:paraId="3A3F7831"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f) Zinpeko aitorpena, dirulaguntza edo laguntza publikoak jasotzeko aukera galtzearekin zigortuta ez dagoela edo horretarako gaitasunik ez duela esanez legezko debekuan sartuta ez dagoela (2. eranskina).</w:t>
            </w:r>
          </w:p>
          <w:p w14:paraId="2FF2CAFD" w14:textId="77777777" w:rsidR="00850237" w:rsidRPr="00421AA0" w:rsidRDefault="00850237" w:rsidP="00E61976">
            <w:pPr>
              <w:widowControl w:val="0"/>
              <w:jc w:val="both"/>
              <w:rPr>
                <w:rFonts w:ascii="Franklin Gothic Book" w:hAnsi="Franklin Gothic Book" w:cs="Arial"/>
                <w:sz w:val="18"/>
                <w:szCs w:val="18"/>
                <w:lang w:val="eu-ES"/>
              </w:rPr>
            </w:pPr>
          </w:p>
          <w:p w14:paraId="106227E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Eskabidearekin batera, Zumarragako Udalak ezarrita dituen diru-laguntza programak arautzen dituzten Oinarri Orokorretako 6. artikuluan zerrendatutako dokumentazioa </w:t>
            </w:r>
            <w:r w:rsidRPr="00421AA0">
              <w:rPr>
                <w:rFonts w:ascii="Franklin Gothic Book" w:hAnsi="Franklin Gothic Book" w:cs="Arial"/>
                <w:sz w:val="18"/>
                <w:szCs w:val="18"/>
                <w:lang w:val="eu-ES"/>
              </w:rPr>
              <w:lastRenderedPageBreak/>
              <w:t>aurkeztu beharko da (2023/02/10eko Gipuzkoako Aldizkari Ofiziala, 28. zb.).</w:t>
            </w:r>
          </w:p>
          <w:p w14:paraId="20A264AC" w14:textId="77777777" w:rsidR="00850237" w:rsidRPr="00421AA0" w:rsidRDefault="00850237" w:rsidP="00E61976">
            <w:pPr>
              <w:widowControl w:val="0"/>
              <w:jc w:val="both"/>
              <w:rPr>
                <w:rFonts w:ascii="Franklin Gothic Book" w:hAnsi="Franklin Gothic Book" w:cs="Arial"/>
                <w:sz w:val="18"/>
                <w:szCs w:val="18"/>
                <w:lang w:val="eu-ES"/>
              </w:rPr>
            </w:pPr>
          </w:p>
          <w:p w14:paraId="10FCEF75" w14:textId="77777777" w:rsidR="00850237" w:rsidRPr="00421AA0" w:rsidRDefault="00850237" w:rsidP="00E61976">
            <w:pPr>
              <w:widowControl w:val="0"/>
              <w:jc w:val="both"/>
              <w:rPr>
                <w:rFonts w:ascii="Franklin Gothic Book" w:hAnsi="Franklin Gothic Book" w:cs="Arial"/>
                <w:sz w:val="18"/>
                <w:szCs w:val="18"/>
                <w:lang w:val="eu-ES"/>
              </w:rPr>
            </w:pPr>
          </w:p>
          <w:p w14:paraId="527B0E3B"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55DDC626" w14:textId="77777777" w:rsidR="00850237" w:rsidRPr="00421AA0" w:rsidRDefault="00850237" w:rsidP="00E61976">
            <w:pPr>
              <w:widowControl w:val="0"/>
              <w:jc w:val="both"/>
              <w:rPr>
                <w:rFonts w:ascii="Franklin Gothic Book" w:hAnsi="Franklin Gothic Book" w:cs="Arial"/>
                <w:sz w:val="18"/>
                <w:szCs w:val="18"/>
                <w:lang w:val="eu-ES"/>
              </w:rPr>
            </w:pPr>
          </w:p>
          <w:p w14:paraId="38077C0B" w14:textId="77777777" w:rsidR="00850237" w:rsidRPr="00421AA0" w:rsidRDefault="00850237" w:rsidP="00E61976">
            <w:pPr>
              <w:widowControl w:val="0"/>
              <w:jc w:val="both"/>
              <w:rPr>
                <w:rFonts w:ascii="Franklin Gothic Book" w:hAnsi="Franklin Gothic Book" w:cs="Arial"/>
                <w:sz w:val="18"/>
                <w:szCs w:val="18"/>
                <w:lang w:val="eu-ES"/>
              </w:rPr>
            </w:pPr>
          </w:p>
          <w:p w14:paraId="122E7C7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Arial" w:hAnsi="Arial" w:cs="Arial"/>
                <w:sz w:val="18"/>
                <w:szCs w:val="18"/>
                <w:lang w:val="eu-ES"/>
              </w:rPr>
              <w:t>-</w:t>
            </w:r>
            <w:r w:rsidRPr="00421AA0">
              <w:rPr>
                <w:rFonts w:ascii="Arial" w:hAnsi="Arial" w:cs="Arial"/>
                <w:sz w:val="18"/>
                <w:szCs w:val="18"/>
                <w:lang w:val="eu-ES"/>
              </w:rPr>
              <w:tab/>
            </w:r>
            <w:r w:rsidRPr="00421AA0">
              <w:rPr>
                <w:rFonts w:ascii="Franklin Gothic Book" w:hAnsi="Franklin Gothic Book" w:cs="Arial"/>
                <w:sz w:val="18"/>
                <w:szCs w:val="18"/>
                <w:lang w:val="eu-ES"/>
              </w:rPr>
              <w:t>Pertsona eta/edo entitatearen nortasun-datuen kontsulta eta egiaztapena.</w:t>
            </w:r>
          </w:p>
          <w:p w14:paraId="1C6A1CEE" w14:textId="77777777" w:rsidR="00850237" w:rsidRPr="00421AA0" w:rsidRDefault="00850237" w:rsidP="00E61976">
            <w:pPr>
              <w:widowControl w:val="0"/>
              <w:jc w:val="both"/>
              <w:rPr>
                <w:rFonts w:ascii="Franklin Gothic Book" w:hAnsi="Franklin Gothic Book" w:cs="Arial"/>
                <w:sz w:val="18"/>
                <w:szCs w:val="18"/>
                <w:lang w:val="eu-ES"/>
              </w:rPr>
            </w:pPr>
          </w:p>
          <w:p w14:paraId="2DE48A50"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Gizarte Segurantzarekiko betebeharrak egunean dituela egiaztapena.</w:t>
            </w:r>
          </w:p>
          <w:p w14:paraId="339AED37" w14:textId="77777777" w:rsidR="00850237" w:rsidRPr="00421AA0" w:rsidRDefault="00850237" w:rsidP="00E61976">
            <w:pPr>
              <w:widowControl w:val="0"/>
              <w:jc w:val="both"/>
              <w:rPr>
                <w:rFonts w:ascii="Franklin Gothic Book" w:hAnsi="Franklin Gothic Book" w:cs="Arial"/>
                <w:sz w:val="18"/>
                <w:szCs w:val="18"/>
                <w:lang w:val="eu-ES"/>
              </w:rPr>
            </w:pPr>
          </w:p>
          <w:p w14:paraId="598B1BC3"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w:t>
            </w:r>
            <w:r w:rsidRPr="00421AA0">
              <w:rPr>
                <w:rFonts w:ascii="Franklin Gothic Book" w:hAnsi="Franklin Gothic Book" w:cs="Arial"/>
                <w:sz w:val="18"/>
                <w:szCs w:val="18"/>
                <w:lang w:val="eu-ES"/>
              </w:rPr>
              <w:tab/>
              <w:t>Foru Ogasunekiko zerga betebeharrak egunean dituela egiaztapena.</w:t>
            </w:r>
          </w:p>
          <w:p w14:paraId="48B4FE4D" w14:textId="77777777" w:rsidR="00850237" w:rsidRPr="00421AA0" w:rsidRDefault="00850237" w:rsidP="00E61976">
            <w:pPr>
              <w:widowControl w:val="0"/>
              <w:jc w:val="both"/>
              <w:rPr>
                <w:rFonts w:ascii="Franklin Gothic Book" w:hAnsi="Franklin Gothic Book" w:cs="Arial"/>
                <w:sz w:val="18"/>
                <w:szCs w:val="18"/>
                <w:lang w:val="eu-ES"/>
              </w:rPr>
            </w:pPr>
          </w:p>
          <w:p w14:paraId="628CB07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4A5B36B9" w14:textId="77777777" w:rsidR="00850237" w:rsidRPr="00421AA0" w:rsidRDefault="00850237" w:rsidP="00E61976">
            <w:pPr>
              <w:widowControl w:val="0"/>
              <w:jc w:val="both"/>
              <w:rPr>
                <w:rFonts w:ascii="Franklin Gothic Book" w:hAnsi="Franklin Gothic Book" w:cs="Arial"/>
                <w:sz w:val="18"/>
                <w:szCs w:val="18"/>
                <w:lang w:val="eu-ES"/>
              </w:rPr>
            </w:pPr>
          </w:p>
          <w:p w14:paraId="284F4175" w14:textId="77777777" w:rsidR="00850237" w:rsidRPr="00421AA0" w:rsidRDefault="00850237" w:rsidP="00E61976">
            <w:pPr>
              <w:widowControl w:val="0"/>
              <w:jc w:val="both"/>
              <w:rPr>
                <w:rFonts w:ascii="Franklin Gothic Book" w:hAnsi="Franklin Gothic Book" w:cs="Arial"/>
                <w:sz w:val="18"/>
                <w:szCs w:val="18"/>
                <w:lang w:val="eu-ES"/>
              </w:rPr>
            </w:pPr>
          </w:p>
          <w:p w14:paraId="038EEEB6"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D68815A" w14:textId="77777777" w:rsidR="00850237" w:rsidRPr="00421AA0" w:rsidRDefault="00850237" w:rsidP="00E61976">
            <w:pPr>
              <w:widowControl w:val="0"/>
              <w:jc w:val="both"/>
              <w:rPr>
                <w:rFonts w:ascii="Franklin Gothic Book" w:hAnsi="Franklin Gothic Book" w:cs="Arial"/>
                <w:sz w:val="18"/>
                <w:szCs w:val="18"/>
                <w:lang w:val="eu-ES"/>
              </w:rPr>
            </w:pPr>
          </w:p>
          <w:p w14:paraId="4D372D3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58CF6B4E" w14:textId="77777777" w:rsidR="00850237" w:rsidRPr="00421AA0" w:rsidRDefault="00850237" w:rsidP="00E61976">
            <w:pPr>
              <w:widowControl w:val="0"/>
              <w:jc w:val="both"/>
              <w:rPr>
                <w:rFonts w:ascii="Franklin Gothic Book" w:hAnsi="Franklin Gothic Book" w:cs="Arial"/>
                <w:sz w:val="18"/>
                <w:szCs w:val="18"/>
                <w:lang w:val="eu-ES"/>
              </w:rPr>
            </w:pPr>
          </w:p>
          <w:p w14:paraId="285469A0" w14:textId="77777777" w:rsidR="00850237" w:rsidRPr="00421AA0" w:rsidRDefault="00850237" w:rsidP="00E61976">
            <w:pPr>
              <w:widowControl w:val="0"/>
              <w:jc w:val="both"/>
              <w:rPr>
                <w:rFonts w:ascii="Franklin Gothic Book" w:hAnsi="Franklin Gothic Book" w:cs="Arial"/>
                <w:sz w:val="18"/>
                <w:szCs w:val="18"/>
                <w:lang w:val="eu-ES"/>
              </w:rPr>
            </w:pPr>
          </w:p>
          <w:p w14:paraId="4964F43E" w14:textId="77777777" w:rsidR="00850237" w:rsidRPr="00421AA0" w:rsidRDefault="00850237" w:rsidP="00E61976">
            <w:pPr>
              <w:widowControl w:val="0"/>
              <w:tabs>
                <w:tab w:val="left" w:pos="156"/>
              </w:tabs>
              <w:ind w:left="14"/>
              <w:jc w:val="both"/>
              <w:rPr>
                <w:rFonts w:ascii="Franklin Gothic Book" w:hAnsi="Franklin Gothic Book" w:cs="Arial"/>
                <w:sz w:val="18"/>
                <w:szCs w:val="18"/>
                <w:u w:val="single"/>
                <w:lang w:val="eu-ES"/>
              </w:rPr>
            </w:pPr>
            <w:r w:rsidRPr="00421AA0">
              <w:rPr>
                <w:rFonts w:ascii="Franklin Gothic Book" w:hAnsi="Franklin Gothic Book" w:cs="Arial"/>
                <w:sz w:val="18"/>
                <w:szCs w:val="18"/>
                <w:u w:val="single"/>
                <w:lang w:val="eu-ES"/>
              </w:rPr>
              <w:t>Akatsak zuzentzea eta dokumentazio osagarria aurkeztea.</w:t>
            </w:r>
          </w:p>
          <w:p w14:paraId="40FAD58D" w14:textId="77777777" w:rsidR="00850237" w:rsidRPr="00421AA0" w:rsidRDefault="00850237" w:rsidP="00E61976">
            <w:pPr>
              <w:widowControl w:val="0"/>
              <w:jc w:val="both"/>
              <w:rPr>
                <w:rFonts w:ascii="Arial" w:hAnsi="Arial" w:cs="Arial"/>
                <w:bCs/>
                <w:sz w:val="18"/>
                <w:szCs w:val="18"/>
                <w:lang w:val="eu-ES"/>
              </w:rPr>
            </w:pPr>
            <w:r w:rsidRPr="00421AA0">
              <w:rPr>
                <w:rFonts w:ascii="Arial" w:hAnsi="Arial" w:cs="Arial"/>
                <w:bCs/>
                <w:sz w:val="18"/>
                <w:szCs w:val="18"/>
                <w:lang w:val="eu-ES"/>
              </w:rPr>
              <w:t xml:space="preserve"> </w:t>
            </w:r>
          </w:p>
          <w:p w14:paraId="71DF52B1" w14:textId="77777777" w:rsidR="00850237" w:rsidRPr="00421AA0" w:rsidRDefault="00850237" w:rsidP="00E61976">
            <w:pPr>
              <w:widowControl w:val="0"/>
              <w:jc w:val="both"/>
              <w:rPr>
                <w:rFonts w:ascii="Franklin Gothic Book" w:hAnsi="Franklin Gothic Book" w:cs="Arial"/>
                <w:sz w:val="18"/>
                <w:szCs w:val="18"/>
                <w:lang w:val="eu-ES"/>
              </w:rPr>
            </w:pPr>
          </w:p>
          <w:p w14:paraId="1F7453A7"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Eskaerak edo horrekin batera doan dokumentazioak ez badituzte identifikazio datuak biltzen, akatsen bat badute edo zerbait falta bazaie, hamar eguneko epean akats horiek zuzentzeko eskatuko zaio eskatzaileari, 2015eko urriaren 1eko 39/2015. </w:t>
            </w:r>
          </w:p>
          <w:p w14:paraId="4CB9F12E" w14:textId="77777777" w:rsidR="00850237" w:rsidRPr="00421AA0" w:rsidRDefault="00850237" w:rsidP="00E61976">
            <w:pPr>
              <w:widowControl w:val="0"/>
              <w:jc w:val="both"/>
              <w:rPr>
                <w:rFonts w:ascii="Franklin Gothic Book" w:hAnsi="Franklin Gothic Book" w:cs="Arial"/>
                <w:sz w:val="18"/>
                <w:szCs w:val="18"/>
                <w:lang w:val="eu-ES"/>
              </w:rPr>
            </w:pPr>
          </w:p>
          <w:p w14:paraId="14663E71" w14:textId="77777777" w:rsidR="00850237" w:rsidRPr="00421AA0" w:rsidRDefault="00850237" w:rsidP="00E61976">
            <w:pPr>
              <w:widowControl w:val="0"/>
              <w:tabs>
                <w:tab w:val="left" w:pos="156"/>
              </w:tabs>
              <w:ind w:left="14"/>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 xml:space="preserve">Legeak 68. artikuluan ezarritakoari jarraiki; eta adieraziko zaio, hori egingo ez balu, eskaeran atzera egin duela ulertuko dela, aipatu legearen 21.1 artikuluan aurreikusitako baldintzetan. </w:t>
            </w:r>
          </w:p>
          <w:p w14:paraId="31762887" w14:textId="77777777" w:rsidR="00850237" w:rsidRPr="00421AA0" w:rsidRDefault="00850237" w:rsidP="00E61976">
            <w:pPr>
              <w:widowControl w:val="0"/>
              <w:jc w:val="both"/>
              <w:rPr>
                <w:rFonts w:ascii="Franklin Gothic Book" w:hAnsi="Franklin Gothic Book" w:cs="Arial"/>
                <w:sz w:val="18"/>
                <w:szCs w:val="18"/>
                <w:lang w:val="eu-ES"/>
              </w:rPr>
            </w:pPr>
          </w:p>
          <w:p w14:paraId="1CFD94B8" w14:textId="77777777" w:rsidR="00850237" w:rsidRPr="00421AA0" w:rsidRDefault="00850237" w:rsidP="00E61976">
            <w:pPr>
              <w:widowControl w:val="0"/>
              <w:tabs>
                <w:tab w:val="left" w:pos="156"/>
              </w:tabs>
              <w:ind w:left="14"/>
              <w:jc w:val="both"/>
              <w:rPr>
                <w:rFonts w:ascii="Franklin Gothic Book" w:hAnsi="Franklin Gothic Book" w:cs="Arial"/>
                <w:bCs/>
                <w:sz w:val="18"/>
                <w:szCs w:val="18"/>
                <w:lang w:val="eu-ES"/>
              </w:rPr>
            </w:pPr>
            <w:r w:rsidRPr="00421AA0">
              <w:rPr>
                <w:rFonts w:ascii="Franklin Gothic Book" w:hAnsi="Franklin Gothic Book" w:cs="Arial"/>
                <w:bCs/>
                <w:sz w:val="18"/>
                <w:szCs w:val="18"/>
                <w:lang w:val="eu-ES"/>
              </w:rPr>
              <w:t>Zumarragako Udalak eskaera ebaluatu eta erabakia hartzeko beharrezkotzat jotzen duen dokumentazio eta informazio osagarri oro eskatu ahal izango dio eskatzaileari</w:t>
            </w:r>
          </w:p>
          <w:p w14:paraId="473F09DF" w14:textId="77777777" w:rsidR="00850237" w:rsidRPr="00421AA0" w:rsidRDefault="00850237" w:rsidP="00E61976">
            <w:pPr>
              <w:widowControl w:val="0"/>
              <w:jc w:val="both"/>
              <w:rPr>
                <w:rFonts w:ascii="Franklin Gothic Book" w:hAnsi="Franklin Gothic Book" w:cs="Arial"/>
                <w:sz w:val="18"/>
                <w:szCs w:val="18"/>
                <w:lang w:val="eu-ES"/>
              </w:rPr>
            </w:pPr>
          </w:p>
          <w:p w14:paraId="586A7E3C" w14:textId="77777777" w:rsidR="00850237" w:rsidRPr="00421AA0" w:rsidRDefault="00850237" w:rsidP="00E61976">
            <w:pPr>
              <w:widowControl w:val="0"/>
              <w:jc w:val="both"/>
              <w:rPr>
                <w:rFonts w:ascii="Franklin Gothic Book" w:hAnsi="Franklin Gothic Book" w:cs="Arial"/>
                <w:sz w:val="18"/>
                <w:szCs w:val="18"/>
                <w:lang w:val="eu-ES"/>
              </w:rPr>
            </w:pPr>
          </w:p>
          <w:p w14:paraId="0879B5EB" w14:textId="77777777" w:rsidR="00850237" w:rsidRPr="00421AA0" w:rsidRDefault="00850237" w:rsidP="00E61976">
            <w:pPr>
              <w:widowControl w:val="0"/>
              <w:jc w:val="both"/>
              <w:rPr>
                <w:rFonts w:ascii="Franklin Gothic Book" w:hAnsi="Franklin Gothic Book" w:cs="Arial"/>
                <w:sz w:val="18"/>
                <w:szCs w:val="18"/>
                <w:lang w:val="eu-ES"/>
              </w:rPr>
            </w:pPr>
          </w:p>
          <w:p w14:paraId="40449DFC"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b/>
                <w:caps/>
                <w:sz w:val="18"/>
                <w:szCs w:val="18"/>
                <w:lang w:val="eu-ES"/>
              </w:rPr>
              <w:t xml:space="preserve">5. ERABAKIA </w:t>
            </w:r>
          </w:p>
          <w:p w14:paraId="236DAD6E" w14:textId="77777777" w:rsidR="00850237" w:rsidRPr="00421AA0" w:rsidRDefault="00850237" w:rsidP="00E61976">
            <w:pPr>
              <w:widowControl w:val="0"/>
              <w:jc w:val="both"/>
              <w:rPr>
                <w:rFonts w:ascii="Franklin Gothic Book" w:hAnsi="Franklin Gothic Book" w:cs="Arial"/>
                <w:sz w:val="18"/>
                <w:szCs w:val="18"/>
                <w:lang w:val="eu-ES"/>
              </w:rPr>
            </w:pPr>
          </w:p>
          <w:p w14:paraId="41A3297B" w14:textId="77777777" w:rsidR="00850237" w:rsidRPr="00421AA0" w:rsidRDefault="00850237" w:rsidP="00E61976">
            <w:pPr>
              <w:widowControl w:val="0"/>
              <w:tabs>
                <w:tab w:val="left" w:pos="156"/>
              </w:tabs>
              <w:ind w:left="14"/>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Udaleko Hizkuntza Normalkuntza Departamentuak izapidetuko ditu eskabideak. Hizkuntza Normalkuntza teknikariak txostena egin eta Euskara eta Hezkuntza Zinegotzi Delegatuak hartuko du erabakia. Erabaki hori Gipuzkoako Aldizkari Ofizialean argitaratuko da jakinarazpen modura.</w:t>
            </w:r>
          </w:p>
          <w:p w14:paraId="2B7B2954" w14:textId="77777777" w:rsidR="00850237" w:rsidRPr="00421AA0" w:rsidRDefault="00850237" w:rsidP="00E61976">
            <w:pPr>
              <w:widowControl w:val="0"/>
              <w:jc w:val="both"/>
              <w:rPr>
                <w:rFonts w:ascii="Franklin Gothic Book" w:hAnsi="Franklin Gothic Book" w:cs="Arial"/>
                <w:sz w:val="18"/>
                <w:szCs w:val="18"/>
                <w:lang w:val="eu-ES"/>
              </w:rPr>
            </w:pPr>
          </w:p>
          <w:p w14:paraId="2EED4698"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14:paraId="5FBA0F35" w14:textId="77777777" w:rsidR="00850237" w:rsidRPr="00421AA0" w:rsidRDefault="00850237" w:rsidP="00E61976">
            <w:pPr>
              <w:widowControl w:val="0"/>
              <w:jc w:val="both"/>
              <w:rPr>
                <w:rFonts w:ascii="Arial" w:hAnsi="Arial" w:cs="Arial"/>
                <w:sz w:val="18"/>
                <w:szCs w:val="18"/>
                <w:lang w:val="eu-ES"/>
              </w:rPr>
            </w:pPr>
          </w:p>
          <w:p w14:paraId="7FE643DC" w14:textId="77777777" w:rsidR="00850237" w:rsidRPr="00421AA0" w:rsidRDefault="00850237" w:rsidP="00E61976">
            <w:pPr>
              <w:widowControl w:val="0"/>
              <w:jc w:val="both"/>
              <w:rPr>
                <w:rFonts w:ascii="Franklin Gothic Book" w:hAnsi="Franklin Gothic Book" w:cs="Arial"/>
                <w:sz w:val="18"/>
                <w:szCs w:val="18"/>
                <w:lang w:val="eu-ES"/>
              </w:rPr>
            </w:pPr>
          </w:p>
          <w:p w14:paraId="3FC6466F" w14:textId="77777777" w:rsidR="00850237" w:rsidRPr="00421AA0" w:rsidRDefault="00850237" w:rsidP="00E61976">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6. ESKABIDEAK BALORATZEKO IRIZPIDEAK</w:t>
            </w:r>
          </w:p>
          <w:p w14:paraId="3488DF60" w14:textId="77777777" w:rsidR="00850237" w:rsidRPr="00421AA0" w:rsidRDefault="00850237" w:rsidP="00E61976">
            <w:pPr>
              <w:widowControl w:val="0"/>
              <w:jc w:val="both"/>
              <w:rPr>
                <w:rFonts w:ascii="Franklin Gothic Book" w:hAnsi="Franklin Gothic Book" w:cs="Arial"/>
                <w:sz w:val="18"/>
                <w:szCs w:val="18"/>
                <w:lang w:val="eu-ES"/>
              </w:rPr>
            </w:pPr>
          </w:p>
          <w:p w14:paraId="01EE318F"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4. atalean zehaztutako dokumentazio zuzen aurkeztu izatea. </w:t>
            </w:r>
          </w:p>
          <w:p w14:paraId="29EFD999" w14:textId="77777777" w:rsidR="00850237" w:rsidRPr="00421AA0" w:rsidRDefault="00850237" w:rsidP="00E61976">
            <w:pPr>
              <w:widowControl w:val="0"/>
              <w:jc w:val="both"/>
              <w:rPr>
                <w:rFonts w:ascii="Franklin Gothic Book" w:hAnsi="Franklin Gothic Book" w:cs="Arial"/>
                <w:sz w:val="18"/>
                <w:szCs w:val="18"/>
                <w:lang w:val="eu-ES"/>
              </w:rPr>
            </w:pPr>
          </w:p>
          <w:p w14:paraId="717B8139" w14:textId="77777777" w:rsidR="00850237" w:rsidRPr="00421AA0" w:rsidRDefault="00850237" w:rsidP="00E61976">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 xml:space="preserve">7. EMAN BEHARREKO DIRULAGUNTZEN GEHIENEKO ZENBATEKOA ETA DIRU KOPURU HORREN IZAERA </w:t>
            </w:r>
          </w:p>
          <w:p w14:paraId="2A1952DB" w14:textId="77777777" w:rsidR="00850237" w:rsidRPr="00421AA0" w:rsidRDefault="00850237" w:rsidP="00E61976">
            <w:pPr>
              <w:widowControl w:val="0"/>
              <w:jc w:val="both"/>
              <w:rPr>
                <w:rFonts w:ascii="Franklin Gothic Book" w:hAnsi="Franklin Gothic Book" w:cs="Arial"/>
                <w:sz w:val="18"/>
                <w:szCs w:val="18"/>
                <w:lang w:val="eu-ES"/>
              </w:rPr>
            </w:pPr>
          </w:p>
          <w:p w14:paraId="288C6BCF"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Diru-laguntza zuzeneko emakida bidez emango da, eta eskaerak aurkeztu ahala izapidetu eta ebatziko dira, programa honetara bideratutako diru-hornidura agortu arte.</w:t>
            </w:r>
          </w:p>
          <w:p w14:paraId="2E10AC48" w14:textId="77777777" w:rsidR="00850237" w:rsidRPr="00421AA0" w:rsidRDefault="00850237" w:rsidP="00E61976">
            <w:pPr>
              <w:widowControl w:val="0"/>
              <w:jc w:val="both"/>
              <w:rPr>
                <w:rFonts w:ascii="Franklin Gothic Book" w:hAnsi="Franklin Gothic Book" w:cs="Arial"/>
                <w:sz w:val="18"/>
                <w:szCs w:val="18"/>
                <w:lang w:val="eu-ES"/>
              </w:rPr>
            </w:pPr>
          </w:p>
          <w:p w14:paraId="50AE15F4" w14:textId="77777777" w:rsidR="00850237" w:rsidRPr="00421AA0" w:rsidRDefault="00850237" w:rsidP="00E61976">
            <w:pPr>
              <w:widowControl w:val="0"/>
              <w:jc w:val="both"/>
              <w:rPr>
                <w:rFonts w:ascii="Franklin Gothic Book" w:hAnsi="Franklin Gothic Book" w:cs="Arial"/>
                <w:sz w:val="18"/>
                <w:szCs w:val="18"/>
                <w:lang w:val="eu-ES"/>
              </w:rPr>
            </w:pPr>
          </w:p>
          <w:p w14:paraId="418D1CA3"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Eman beharreko diru-laguntzak kalkulatzeko, irizpide hauek hartuko dira kontuan:</w:t>
            </w:r>
          </w:p>
          <w:p w14:paraId="5D9081BD" w14:textId="77777777" w:rsidR="00850237" w:rsidRPr="00421AA0" w:rsidRDefault="00850237" w:rsidP="00E61976">
            <w:pPr>
              <w:widowControl w:val="0"/>
              <w:jc w:val="both"/>
              <w:rPr>
                <w:rFonts w:ascii="Franklin Gothic Book" w:hAnsi="Franklin Gothic Book" w:cs="Arial"/>
                <w:sz w:val="18"/>
                <w:szCs w:val="18"/>
                <w:lang w:val="eu-ES"/>
              </w:rPr>
            </w:pPr>
          </w:p>
          <w:p w14:paraId="0BCE186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Zumarragako Udalak % 100 finantzatuko du herriko kirol-entrenatzaile/-begiraleen euskarazko ikastaroaren kostua, beti ere 8. atalean zehazten den kasuistika kontuan hartuta.</w:t>
            </w:r>
          </w:p>
          <w:p w14:paraId="7C8B4B6F" w14:textId="77777777" w:rsidR="00850237" w:rsidRPr="00421AA0" w:rsidRDefault="00850237" w:rsidP="00E61976">
            <w:pPr>
              <w:widowControl w:val="0"/>
              <w:jc w:val="both"/>
              <w:rPr>
                <w:rFonts w:ascii="Franklin Gothic Book" w:hAnsi="Franklin Gothic Book" w:cs="Arial"/>
                <w:sz w:val="18"/>
                <w:szCs w:val="18"/>
                <w:lang w:val="eu-ES"/>
              </w:rPr>
            </w:pPr>
          </w:p>
          <w:p w14:paraId="06D9D29F" w14:textId="77777777" w:rsidR="00850237" w:rsidRPr="00421AA0" w:rsidRDefault="00850237" w:rsidP="00E61976">
            <w:pPr>
              <w:widowControl w:val="0"/>
              <w:jc w:val="both"/>
              <w:rPr>
                <w:rFonts w:ascii="Franklin Gothic Book" w:hAnsi="Franklin Gothic Book" w:cs="Arial"/>
                <w:sz w:val="18"/>
                <w:szCs w:val="18"/>
                <w:lang w:val="eu-ES"/>
              </w:rPr>
            </w:pPr>
          </w:p>
          <w:p w14:paraId="6D71C373" w14:textId="77777777" w:rsidR="00850237" w:rsidRPr="00421AA0" w:rsidRDefault="00850237" w:rsidP="00E61976">
            <w:pPr>
              <w:widowControl w:val="0"/>
              <w:jc w:val="both"/>
              <w:rPr>
                <w:rFonts w:ascii="Franklin Gothic Book" w:hAnsi="Franklin Gothic Book" w:cs="Arial"/>
                <w:sz w:val="18"/>
                <w:szCs w:val="18"/>
                <w:lang w:val="eu-ES"/>
              </w:rPr>
            </w:pPr>
          </w:p>
          <w:p w14:paraId="4063FAA1" w14:textId="77777777" w:rsidR="00850237" w:rsidRPr="00421AA0" w:rsidRDefault="00850237" w:rsidP="00E61976">
            <w:pPr>
              <w:widowControl w:val="0"/>
              <w:tabs>
                <w:tab w:val="left" w:pos="156"/>
              </w:tabs>
              <w:ind w:left="14"/>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8. DIRULAGUNTZA ORDAINTZEKO ERA ETA EPEAK. AURRERAKINEN AUKERA</w:t>
            </w:r>
          </w:p>
          <w:p w14:paraId="5692C309" w14:textId="77777777" w:rsidR="00850237" w:rsidRPr="00421AA0" w:rsidRDefault="00850237" w:rsidP="00E61976">
            <w:pPr>
              <w:widowControl w:val="0"/>
              <w:jc w:val="both"/>
              <w:rPr>
                <w:rFonts w:ascii="Franklin Gothic Book" w:hAnsi="Franklin Gothic Book" w:cs="Arial"/>
                <w:sz w:val="18"/>
                <w:szCs w:val="18"/>
                <w:lang w:val="eu-ES"/>
              </w:rPr>
            </w:pPr>
          </w:p>
          <w:p w14:paraId="57511439"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Udalak diru-laguntza ordainketa bakarrean egingo du, ez dago aurrerakinen aukerarik.</w:t>
            </w:r>
          </w:p>
          <w:p w14:paraId="5C81B462" w14:textId="77777777" w:rsidR="00850237" w:rsidRPr="00421AA0" w:rsidRDefault="00850237" w:rsidP="00E61976">
            <w:pPr>
              <w:widowControl w:val="0"/>
              <w:jc w:val="both"/>
              <w:rPr>
                <w:rFonts w:ascii="Franklin Gothic Book" w:hAnsi="Franklin Gothic Book" w:cs="Arial"/>
                <w:sz w:val="18"/>
                <w:szCs w:val="18"/>
                <w:lang w:val="eu-ES"/>
              </w:rPr>
            </w:pPr>
          </w:p>
          <w:p w14:paraId="76F20018"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Programa honen bidez deitutako diru-laguntzen zenbatekoa </w:t>
            </w:r>
            <w:r w:rsidRPr="00421AA0">
              <w:rPr>
                <w:rFonts w:ascii="Franklin Gothic Book" w:hAnsi="Franklin Gothic Book" w:cs="Arial"/>
                <w:noProof/>
                <w:sz w:val="18"/>
                <w:szCs w:val="18"/>
              </w:rPr>
              <w:t>3.000,00</w:t>
            </w:r>
            <w:r w:rsidRPr="00421AA0">
              <w:rPr>
                <w:rFonts w:ascii="Franklin Gothic Book" w:hAnsi="Franklin Gothic Book" w:cs="Arial"/>
                <w:sz w:val="18"/>
                <w:szCs w:val="18"/>
                <w:lang w:val="eu-ES"/>
              </w:rPr>
              <w:t>€ da, eta “</w:t>
            </w:r>
            <w:r w:rsidRPr="00421AA0">
              <w:rPr>
                <w:rFonts w:ascii="Franklin Gothic Book" w:hAnsi="Franklin Gothic Book" w:cs="Arial"/>
                <w:noProof/>
                <w:sz w:val="18"/>
                <w:szCs w:val="18"/>
                <w:lang w:val="eu-ES"/>
              </w:rPr>
              <w:t xml:space="preserve">134-0212.481.326-00.01  Dirulaguntzak: irakaskuntza </w:t>
            </w:r>
          </w:p>
          <w:p w14:paraId="3CFA9985"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 diru-atalaren kontura finantzatuko da</w:t>
            </w:r>
            <w:r w:rsidRPr="00421AA0">
              <w:rPr>
                <w:rFonts w:ascii="Arial" w:hAnsi="Arial" w:cs="Arial"/>
                <w:sz w:val="18"/>
                <w:szCs w:val="18"/>
                <w:lang w:val="eu-ES"/>
              </w:rPr>
              <w:t>.</w:t>
            </w:r>
          </w:p>
          <w:p w14:paraId="74E06672" w14:textId="77777777" w:rsidR="00850237" w:rsidRPr="00421AA0" w:rsidRDefault="00850237" w:rsidP="00E61976">
            <w:pPr>
              <w:widowControl w:val="0"/>
              <w:jc w:val="both"/>
              <w:rPr>
                <w:rFonts w:ascii="Franklin Gothic Book" w:hAnsi="Franklin Gothic Book" w:cs="Arial"/>
                <w:sz w:val="18"/>
                <w:szCs w:val="18"/>
                <w:lang w:val="eu-ES"/>
              </w:rPr>
            </w:pPr>
          </w:p>
          <w:p w14:paraId="5FC7092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Aurrekontuaren kopurua iritsiko ez balitz diru-laguntza jasotzeko eskubidea duten eskabide guztiak betetzeko, dagoen dirua urtean egon diren eskari guztien artean banatuko da proportzionalki, partida agortu arte.</w:t>
            </w:r>
          </w:p>
          <w:p w14:paraId="71B783DF" w14:textId="77777777" w:rsidR="00850237" w:rsidRPr="00421AA0" w:rsidRDefault="00850237" w:rsidP="00E61976">
            <w:pPr>
              <w:widowControl w:val="0"/>
              <w:jc w:val="both"/>
              <w:rPr>
                <w:rFonts w:ascii="Franklin Gothic Book" w:hAnsi="Franklin Gothic Book" w:cs="Arial"/>
                <w:sz w:val="18"/>
                <w:szCs w:val="18"/>
                <w:lang w:val="eu-ES"/>
              </w:rPr>
            </w:pPr>
          </w:p>
          <w:p w14:paraId="284AE644" w14:textId="77777777" w:rsidR="00850237" w:rsidRPr="00421AA0" w:rsidRDefault="00850237" w:rsidP="00E61976">
            <w:pPr>
              <w:widowControl w:val="0"/>
              <w:jc w:val="both"/>
              <w:rPr>
                <w:rFonts w:ascii="Franklin Gothic Book" w:hAnsi="Franklin Gothic Book" w:cs="Arial"/>
                <w:sz w:val="18"/>
                <w:szCs w:val="18"/>
                <w:lang w:val="eu-ES"/>
              </w:rPr>
            </w:pPr>
          </w:p>
          <w:p w14:paraId="5C709A0A"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Aipatu kopurua gehitu ahal izango da, Udal Aurrekontuaren exekuzio oinarriek aurreikusten dutenaren arabera</w:t>
            </w:r>
            <w:r w:rsidRPr="00421AA0">
              <w:rPr>
                <w:rFonts w:ascii="Arial" w:hAnsi="Arial" w:cs="Arial"/>
                <w:sz w:val="18"/>
                <w:szCs w:val="18"/>
                <w:lang w:val="eu-ES"/>
              </w:rPr>
              <w:t>.</w:t>
            </w:r>
          </w:p>
          <w:p w14:paraId="66D25B94" w14:textId="77777777" w:rsidR="00850237" w:rsidRPr="00421AA0" w:rsidRDefault="00850237" w:rsidP="00E61976">
            <w:pPr>
              <w:widowControl w:val="0"/>
              <w:jc w:val="both"/>
              <w:rPr>
                <w:rFonts w:ascii="Franklin Gothic Book" w:hAnsi="Franklin Gothic Book" w:cs="Arial"/>
                <w:sz w:val="18"/>
                <w:szCs w:val="18"/>
                <w:lang w:val="eu-ES"/>
              </w:rPr>
            </w:pPr>
          </w:p>
          <w:p w14:paraId="2F1036D3" w14:textId="77777777" w:rsidR="00850237" w:rsidRPr="00421AA0" w:rsidRDefault="00850237" w:rsidP="00E61976">
            <w:pPr>
              <w:widowControl w:val="0"/>
              <w:jc w:val="both"/>
              <w:rPr>
                <w:rFonts w:ascii="Franklin Gothic Book" w:hAnsi="Franklin Gothic Book" w:cs="Arial"/>
                <w:sz w:val="18"/>
                <w:szCs w:val="18"/>
                <w:lang w:val="eu-ES"/>
              </w:rPr>
            </w:pPr>
          </w:p>
          <w:p w14:paraId="1C14125F" w14:textId="77777777" w:rsidR="00850237" w:rsidRPr="00421AA0" w:rsidRDefault="00850237" w:rsidP="00E61976">
            <w:pPr>
              <w:widowControl w:val="0"/>
              <w:jc w:val="both"/>
              <w:rPr>
                <w:rFonts w:ascii="Franklin Gothic Book" w:hAnsi="Franklin Gothic Book" w:cs="Arial"/>
                <w:sz w:val="18"/>
                <w:szCs w:val="18"/>
                <w:lang w:val="eu-ES"/>
              </w:rPr>
            </w:pPr>
          </w:p>
          <w:p w14:paraId="4911988F" w14:textId="77777777" w:rsidR="00850237" w:rsidRPr="00421AA0" w:rsidRDefault="00850237" w:rsidP="00E61976">
            <w:pPr>
              <w:widowControl w:val="0"/>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 xml:space="preserve">9. HASIERA ETA EXEKUZIO EPEA ETA DIRULAGUNTZA </w:t>
            </w:r>
            <w:r w:rsidRPr="00421AA0">
              <w:rPr>
                <w:rFonts w:ascii="Franklin Gothic Book" w:hAnsi="Franklin Gothic Book" w:cs="Arial"/>
                <w:b/>
                <w:caps/>
                <w:sz w:val="18"/>
                <w:szCs w:val="18"/>
                <w:lang w:val="eu-ES"/>
              </w:rPr>
              <w:lastRenderedPageBreak/>
              <w:t>JUSTIFIKATZEKO EPEAK ETA ERAK</w:t>
            </w:r>
          </w:p>
          <w:p w14:paraId="43167BD1" w14:textId="77777777" w:rsidR="00850237" w:rsidRPr="00421AA0" w:rsidRDefault="00850237" w:rsidP="00E61976">
            <w:pPr>
              <w:widowControl w:val="0"/>
              <w:jc w:val="both"/>
              <w:rPr>
                <w:rFonts w:ascii="Franklin Gothic Book" w:hAnsi="Franklin Gothic Book" w:cs="Arial"/>
                <w:sz w:val="18"/>
                <w:szCs w:val="18"/>
                <w:lang w:val="eu-ES"/>
              </w:rPr>
            </w:pPr>
          </w:p>
          <w:p w14:paraId="5098E0E9"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 xml:space="preserve">Dirulaguntza eskatzeko epea Gipuzkoako Aldizkari Ofizialean argitaratu eta hurrengo egunetik kontatzen hasita izango da urriaren 31 arte (nahiz eta diruz laguntzen diren ekintzan iazko azaroaren 1etik onartzen diren). </w:t>
            </w:r>
          </w:p>
          <w:p w14:paraId="13F91846" w14:textId="77777777" w:rsidR="00850237" w:rsidRPr="00421AA0" w:rsidRDefault="00850237" w:rsidP="00E61976">
            <w:pPr>
              <w:widowControl w:val="0"/>
              <w:jc w:val="both"/>
              <w:rPr>
                <w:rFonts w:ascii="Franklin Gothic Book" w:hAnsi="Franklin Gothic Book" w:cs="Arial"/>
                <w:sz w:val="18"/>
                <w:szCs w:val="18"/>
                <w:lang w:val="eu-ES"/>
              </w:rPr>
            </w:pPr>
          </w:p>
          <w:p w14:paraId="5624EFCC" w14:textId="77777777" w:rsidR="00850237" w:rsidRPr="00421AA0" w:rsidRDefault="00850237" w:rsidP="00E61976">
            <w:pPr>
              <w:widowControl w:val="0"/>
              <w:jc w:val="both"/>
              <w:rPr>
                <w:rFonts w:ascii="Franklin Gothic Book" w:hAnsi="Franklin Gothic Book" w:cs="Arial"/>
                <w:sz w:val="18"/>
                <w:szCs w:val="18"/>
                <w:lang w:val="eu-ES"/>
              </w:rPr>
            </w:pPr>
          </w:p>
          <w:p w14:paraId="6210520E" w14:textId="77777777" w:rsidR="00850237" w:rsidRPr="00421AA0" w:rsidRDefault="00850237" w:rsidP="00E61976">
            <w:pPr>
              <w:widowControl w:val="0"/>
              <w:jc w:val="both"/>
              <w:rPr>
                <w:rFonts w:ascii="Arial" w:hAnsi="Arial" w:cs="Arial"/>
                <w:sz w:val="18"/>
                <w:szCs w:val="18"/>
                <w:lang w:val="eu-ES"/>
              </w:rPr>
            </w:pPr>
            <w:r w:rsidRPr="00421AA0">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r w:rsidRPr="00421AA0">
              <w:rPr>
                <w:rFonts w:ascii="Arial" w:hAnsi="Arial" w:cs="Arial"/>
                <w:sz w:val="18"/>
                <w:szCs w:val="18"/>
                <w:lang w:val="eu-ES"/>
              </w:rPr>
              <w:t>.</w:t>
            </w:r>
          </w:p>
          <w:p w14:paraId="2728C0F9" w14:textId="77777777" w:rsidR="00850237" w:rsidRPr="00421AA0" w:rsidRDefault="00850237" w:rsidP="00E61976">
            <w:pPr>
              <w:widowControl w:val="0"/>
              <w:jc w:val="both"/>
              <w:rPr>
                <w:rFonts w:ascii="Franklin Gothic Book" w:hAnsi="Franklin Gothic Book" w:cs="Arial"/>
                <w:sz w:val="18"/>
                <w:szCs w:val="18"/>
                <w:lang w:val="eu-ES"/>
              </w:rPr>
            </w:pPr>
          </w:p>
          <w:p w14:paraId="617FDAC9" w14:textId="77777777" w:rsidR="00850237" w:rsidRPr="00421AA0" w:rsidRDefault="00850237" w:rsidP="00E61976">
            <w:pPr>
              <w:widowControl w:val="0"/>
              <w:jc w:val="both"/>
              <w:rPr>
                <w:rFonts w:ascii="Franklin Gothic Book" w:hAnsi="Franklin Gothic Book" w:cs="Arial"/>
                <w:sz w:val="18"/>
                <w:szCs w:val="18"/>
                <w:lang w:val="eu-ES"/>
              </w:rPr>
            </w:pPr>
          </w:p>
          <w:p w14:paraId="00F9320E" w14:textId="77777777" w:rsidR="00850237" w:rsidRPr="00421AA0" w:rsidRDefault="00850237" w:rsidP="00E61976">
            <w:pPr>
              <w:widowControl w:val="0"/>
              <w:tabs>
                <w:tab w:val="left" w:pos="156"/>
              </w:tabs>
              <w:ind w:left="14"/>
              <w:jc w:val="both"/>
              <w:rPr>
                <w:rFonts w:ascii="Franklin Gothic Book" w:hAnsi="Franklin Gothic Book" w:cs="Arial"/>
                <w:b/>
                <w:caps/>
                <w:sz w:val="18"/>
                <w:szCs w:val="18"/>
                <w:lang w:val="eu-ES"/>
              </w:rPr>
            </w:pPr>
            <w:r w:rsidRPr="00421AA0">
              <w:rPr>
                <w:rFonts w:ascii="Franklin Gothic Book" w:hAnsi="Franklin Gothic Book" w:cs="Arial"/>
                <w:b/>
                <w:caps/>
                <w:sz w:val="18"/>
                <w:szCs w:val="18"/>
                <w:lang w:val="eu-ES"/>
              </w:rPr>
              <w:t xml:space="preserve">10. JAKINARAZPENA </w:t>
            </w:r>
          </w:p>
          <w:p w14:paraId="7301FF2D" w14:textId="77777777" w:rsidR="00850237" w:rsidRPr="00421AA0" w:rsidRDefault="00850237" w:rsidP="00E61976">
            <w:pPr>
              <w:widowControl w:val="0"/>
              <w:jc w:val="both"/>
              <w:rPr>
                <w:rFonts w:ascii="Arial" w:hAnsi="Arial" w:cs="Arial"/>
                <w:sz w:val="18"/>
                <w:szCs w:val="18"/>
                <w:lang w:val="eu-ES"/>
              </w:rPr>
            </w:pPr>
          </w:p>
          <w:p w14:paraId="2EA7551D" w14:textId="77777777" w:rsidR="00850237" w:rsidRPr="00421AA0" w:rsidRDefault="00850237" w:rsidP="00E61976">
            <w:pPr>
              <w:widowControl w:val="0"/>
              <w:jc w:val="both"/>
              <w:rPr>
                <w:rFonts w:ascii="Franklin Gothic Book" w:hAnsi="Franklin Gothic Book" w:cs="Arial"/>
                <w:sz w:val="18"/>
                <w:szCs w:val="18"/>
                <w:lang w:val="eu-ES"/>
              </w:rPr>
            </w:pPr>
            <w:r w:rsidRPr="00421AA0">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647910F9" w14:textId="77777777" w:rsidR="00850237" w:rsidRPr="00421AA0" w:rsidRDefault="00850237" w:rsidP="00E61976">
            <w:pPr>
              <w:widowControl w:val="0"/>
              <w:jc w:val="both"/>
              <w:rPr>
                <w:rFonts w:ascii="Franklin Gothic Book" w:hAnsi="Franklin Gothic Book" w:cs="Arial"/>
                <w:sz w:val="18"/>
                <w:szCs w:val="18"/>
                <w:lang w:val="eu-ES"/>
              </w:rPr>
            </w:pPr>
          </w:p>
        </w:tc>
        <w:tc>
          <w:tcPr>
            <w:tcW w:w="5386" w:type="dxa"/>
            <w:tcBorders>
              <w:top w:val="nil"/>
              <w:left w:val="nil"/>
              <w:bottom w:val="nil"/>
              <w:right w:val="nil"/>
            </w:tcBorders>
          </w:tcPr>
          <w:p w14:paraId="138D1FB0" w14:textId="0C071D6E" w:rsidR="00850237" w:rsidRPr="00421AA0" w:rsidRDefault="00850237" w:rsidP="00E61976">
            <w:pPr>
              <w:widowControl w:val="0"/>
              <w:pBdr>
                <w:bottom w:val="single" w:sz="4" w:space="1" w:color="auto"/>
              </w:pBdr>
              <w:jc w:val="both"/>
              <w:rPr>
                <w:rFonts w:ascii="Franklin Gothic Book" w:hAnsi="Franklin Gothic Book" w:cs="Arial"/>
                <w:b/>
                <w:sz w:val="18"/>
                <w:szCs w:val="18"/>
                <w:u w:val="single"/>
              </w:rPr>
            </w:pPr>
            <w:r w:rsidRPr="00421AA0">
              <w:rPr>
                <w:rFonts w:ascii="Franklin Gothic Book" w:hAnsi="Franklin Gothic Book" w:cs="Arial"/>
                <w:b/>
                <w:sz w:val="18"/>
                <w:szCs w:val="18"/>
                <w:u w:val="single"/>
              </w:rPr>
              <w:lastRenderedPageBreak/>
              <w:t>SUBVENCIONES EUSKERA Y EDUCACIÓN 202</w:t>
            </w:r>
            <w:r>
              <w:rPr>
                <w:rFonts w:ascii="Franklin Gothic Book" w:hAnsi="Franklin Gothic Book" w:cs="Arial"/>
                <w:b/>
                <w:sz w:val="18"/>
                <w:szCs w:val="18"/>
                <w:u w:val="single"/>
              </w:rPr>
              <w:t>6</w:t>
            </w:r>
            <w:r w:rsidRPr="00421AA0">
              <w:rPr>
                <w:rFonts w:ascii="Franklin Gothic Book" w:hAnsi="Franklin Gothic Book" w:cs="Arial"/>
                <w:b/>
                <w:sz w:val="18"/>
                <w:szCs w:val="18"/>
                <w:u w:val="single"/>
              </w:rPr>
              <w:t>: BASES ESPECIALES</w:t>
            </w:r>
          </w:p>
          <w:p w14:paraId="280566C0" w14:textId="77777777" w:rsidR="00850237" w:rsidRPr="00421AA0" w:rsidRDefault="00850237" w:rsidP="00E61976">
            <w:pPr>
              <w:widowControl w:val="0"/>
              <w:pBdr>
                <w:bottom w:val="single" w:sz="4" w:space="1" w:color="auto"/>
              </w:pBdr>
              <w:jc w:val="both"/>
              <w:rPr>
                <w:rFonts w:ascii="Franklin Gothic Book" w:hAnsi="Franklin Gothic Book" w:cs="Arial"/>
                <w:b/>
                <w:bCs/>
                <w:sz w:val="18"/>
                <w:szCs w:val="18"/>
              </w:rPr>
            </w:pPr>
          </w:p>
          <w:p w14:paraId="724395FC" w14:textId="4C962FF2"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AB79AB">
              <w:rPr>
                <w:rFonts w:ascii="Franklin Gothic Book" w:hAnsi="Franklin Gothic Book" w:cs="Arial"/>
                <w:sz w:val="18"/>
                <w:szCs w:val="18"/>
              </w:rPr>
              <w:t>De acuerdo con el Plan Estratégico de Subvenciones 202</w:t>
            </w:r>
            <w:r w:rsidR="00AB79AB" w:rsidRPr="00AB79AB">
              <w:rPr>
                <w:rFonts w:ascii="Franklin Gothic Book" w:hAnsi="Franklin Gothic Book" w:cs="Arial"/>
                <w:sz w:val="18"/>
                <w:szCs w:val="18"/>
              </w:rPr>
              <w:t>6</w:t>
            </w:r>
            <w:r w:rsidRPr="00AB79AB">
              <w:rPr>
                <w:rFonts w:ascii="Franklin Gothic Book" w:hAnsi="Franklin Gothic Book" w:cs="Arial"/>
                <w:sz w:val="18"/>
                <w:szCs w:val="18"/>
              </w:rPr>
              <w:t>-202</w:t>
            </w:r>
            <w:r w:rsidR="00AB79AB" w:rsidRPr="00AB79AB">
              <w:rPr>
                <w:rFonts w:ascii="Franklin Gothic Book" w:hAnsi="Franklin Gothic Book" w:cs="Arial"/>
                <w:sz w:val="18"/>
                <w:szCs w:val="18"/>
              </w:rPr>
              <w:t>8</w:t>
            </w:r>
            <w:r w:rsidRPr="00AB79AB">
              <w:rPr>
                <w:rFonts w:ascii="Franklin Gothic Book" w:hAnsi="Franklin Gothic Book" w:cs="Arial"/>
                <w:sz w:val="18"/>
                <w:szCs w:val="18"/>
              </w:rPr>
              <w:t xml:space="preserve"> aprobado por el Pleno del Ayuntamiento de Zumarraga el 2</w:t>
            </w:r>
            <w:r w:rsidR="00AB79AB" w:rsidRPr="00AB79AB">
              <w:rPr>
                <w:rFonts w:ascii="Franklin Gothic Book" w:hAnsi="Franklin Gothic Book" w:cs="Arial"/>
                <w:sz w:val="18"/>
                <w:szCs w:val="18"/>
              </w:rPr>
              <w:t>7</w:t>
            </w:r>
            <w:r w:rsidRPr="00AB79AB">
              <w:rPr>
                <w:rFonts w:ascii="Franklin Gothic Book" w:hAnsi="Franklin Gothic Book" w:cs="Arial"/>
                <w:sz w:val="18"/>
                <w:szCs w:val="18"/>
              </w:rPr>
              <w:t xml:space="preserve"> de </w:t>
            </w:r>
            <w:r w:rsidR="00AB79AB" w:rsidRPr="00AB79AB">
              <w:rPr>
                <w:rFonts w:ascii="Franklin Gothic Book" w:hAnsi="Franklin Gothic Book" w:cs="Arial"/>
                <w:sz w:val="18"/>
                <w:szCs w:val="18"/>
              </w:rPr>
              <w:t>noviembre</w:t>
            </w:r>
            <w:r w:rsidRPr="00AB79AB">
              <w:rPr>
                <w:rFonts w:ascii="Franklin Gothic Book" w:hAnsi="Franklin Gothic Book" w:cs="Arial"/>
                <w:sz w:val="18"/>
                <w:szCs w:val="18"/>
              </w:rPr>
              <w:t xml:space="preserve"> de 202</w:t>
            </w:r>
            <w:r w:rsidR="00AB79AB" w:rsidRPr="00AB79AB">
              <w:rPr>
                <w:rFonts w:ascii="Franklin Gothic Book" w:hAnsi="Franklin Gothic Book" w:cs="Arial"/>
                <w:sz w:val="18"/>
                <w:szCs w:val="18"/>
              </w:rPr>
              <w:t>6</w:t>
            </w:r>
            <w:r w:rsidRPr="00AB79AB">
              <w:rPr>
                <w:rFonts w:ascii="Franklin Gothic Book" w:hAnsi="Franklin Gothic Book" w:cs="Arial"/>
                <w:sz w:val="18"/>
                <w:szCs w:val="18"/>
              </w:rPr>
              <w:t xml:space="preserve"> (BOG nº </w:t>
            </w:r>
            <w:r w:rsidR="00AB79AB" w:rsidRPr="00AB79AB">
              <w:rPr>
                <w:rFonts w:ascii="Franklin Gothic Book" w:hAnsi="Franklin Gothic Book" w:cs="Arial"/>
                <w:sz w:val="18"/>
                <w:szCs w:val="18"/>
              </w:rPr>
              <w:t>236</w:t>
            </w:r>
            <w:r w:rsidRPr="00AB79AB">
              <w:rPr>
                <w:rFonts w:ascii="Franklin Gothic Book" w:hAnsi="Franklin Gothic Book" w:cs="Arial"/>
                <w:sz w:val="18"/>
                <w:szCs w:val="18"/>
              </w:rPr>
              <w:t xml:space="preserve"> de 10/</w:t>
            </w:r>
            <w:r w:rsidR="00AB79AB" w:rsidRPr="00AB79AB">
              <w:rPr>
                <w:rFonts w:ascii="Franklin Gothic Book" w:hAnsi="Franklin Gothic Book" w:cs="Arial"/>
                <w:sz w:val="18"/>
                <w:szCs w:val="18"/>
              </w:rPr>
              <w:t>1</w:t>
            </w:r>
            <w:r w:rsidRPr="00AB79AB">
              <w:rPr>
                <w:rFonts w:ascii="Franklin Gothic Book" w:hAnsi="Franklin Gothic Book" w:cs="Arial"/>
                <w:sz w:val="18"/>
                <w:szCs w:val="18"/>
              </w:rPr>
              <w:t>2/202</w:t>
            </w:r>
            <w:r w:rsidR="00AB79AB" w:rsidRPr="00AB79AB">
              <w:rPr>
                <w:rFonts w:ascii="Franklin Gothic Book" w:hAnsi="Franklin Gothic Book" w:cs="Arial"/>
                <w:sz w:val="18"/>
                <w:szCs w:val="18"/>
              </w:rPr>
              <w:t>5</w:t>
            </w:r>
            <w:r w:rsidRPr="00AB79AB">
              <w:rPr>
                <w:rFonts w:ascii="Franklin Gothic Book" w:hAnsi="Franklin Gothic Book" w:cs="Arial"/>
                <w:sz w:val="18"/>
                <w:szCs w:val="18"/>
              </w:rPr>
              <w:t>),</w:t>
            </w:r>
            <w:r w:rsidRPr="00421AA0">
              <w:rPr>
                <w:rFonts w:ascii="Franklin Gothic Book" w:hAnsi="Franklin Gothic Book" w:cs="Arial"/>
                <w:sz w:val="18"/>
                <w:szCs w:val="18"/>
              </w:rPr>
              <w:t xml:space="preserve"> en 202</w:t>
            </w:r>
            <w:r>
              <w:rPr>
                <w:rFonts w:ascii="Franklin Gothic Book" w:hAnsi="Franklin Gothic Book" w:cs="Arial"/>
                <w:sz w:val="18"/>
                <w:szCs w:val="18"/>
              </w:rPr>
              <w:t>6</w:t>
            </w:r>
            <w:r w:rsidRPr="00421AA0">
              <w:rPr>
                <w:rFonts w:ascii="Franklin Gothic Book" w:hAnsi="Franklin Gothic Book" w:cs="Arial"/>
                <w:sz w:val="18"/>
                <w:szCs w:val="18"/>
              </w:rPr>
              <w:t xml:space="preserve"> se deben proponer las bases específicas de las subvenciones destinadas a “impulsar y normalizar el aprendizaje y uso del euskera”.</w:t>
            </w:r>
          </w:p>
          <w:p w14:paraId="25DDD444"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p>
          <w:p w14:paraId="4A2507F3"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Las presentes Bases Específicas vienen complementadas con las Bases Generales Municipales (BOG nº 28 de 10/02/2023) y son las siguientes:</w:t>
            </w:r>
          </w:p>
          <w:p w14:paraId="09AEC78D"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p>
          <w:p w14:paraId="112A30A3"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1- Bases específicas de concesión de subvenciones para gastos de aprendizaje del euskara en internado o en euskaltegis fuera del municipio, por acreditar titulación de educador de tiempo libre, y participación en cursos de UEU o cursos de verano relacionados con la normalización del euskara.</w:t>
            </w:r>
          </w:p>
          <w:p w14:paraId="1A988A79"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p>
          <w:p w14:paraId="690512B4"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2- Bases específicas de concesión de subvenciones para impulsar el uso del euskera en la rotulación exterior e interior, imagen corporativa y página web.</w:t>
            </w:r>
          </w:p>
          <w:p w14:paraId="02AB7FED"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p>
          <w:p w14:paraId="0857563B"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3- Bases específicas de concesión de subvenciones a los centros escolares reglados para desarrollar actividades extraescolares que fomenten el uso del euskera.</w:t>
            </w:r>
          </w:p>
          <w:p w14:paraId="1993D295"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p>
          <w:p w14:paraId="57024AA0"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4. Concesión de subvenciones para gastos de formación en euskera de entrenadores-as / monitores-as.</w:t>
            </w:r>
          </w:p>
          <w:p w14:paraId="0DF5C909"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p>
          <w:p w14:paraId="292E2574"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sz w:val="18"/>
                <w:szCs w:val="18"/>
              </w:rPr>
              <w:t>Siguiendo el procedimiento habitual, las bases serán aprobadas mediante decreto de concejal delegada y publicadas en el Boletín Oficial de Gipuzkoa.</w:t>
            </w:r>
          </w:p>
          <w:p w14:paraId="6A5F9C0B"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p>
          <w:p w14:paraId="70F24815"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p>
          <w:p w14:paraId="19C431A9"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p>
          <w:p w14:paraId="16B1E6C1"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r w:rsidRPr="00421AA0">
              <w:rPr>
                <w:rFonts w:ascii="Franklin Gothic Book" w:hAnsi="Franklin Gothic Book" w:cs="Arial"/>
                <w:b/>
                <w:sz w:val="18"/>
                <w:szCs w:val="18"/>
              </w:rPr>
              <w:t>1.- BASES ESPECÍFICAS DE CONCESIÓN DE SUBVENCIONES PARA GASTOS DE APRENDIZAJE DEL EUSKARA EN INTERNADO O EN EUSKALTEGIS FUERA DEL MUNICIPIO, POR ACRETIDAR EL TÍTULO DE EDUCADOR DE TIEMPO LIBRE Y PARTICIPACIÓN EN CURSOS DE UEU O CURSOS DE VERANO RELACIONADOS CON LA NORMALIZACIÓN DEL EUSKARA</w:t>
            </w:r>
          </w:p>
          <w:p w14:paraId="41EE4318"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p>
          <w:p w14:paraId="6C90C669" w14:textId="77777777" w:rsidR="00850237" w:rsidRPr="00421AA0" w:rsidRDefault="00850237" w:rsidP="00E61976">
            <w:pPr>
              <w:widowControl w:val="0"/>
              <w:jc w:val="both"/>
              <w:rPr>
                <w:rFonts w:ascii="Franklin Gothic Book" w:hAnsi="Franklin Gothic Book" w:cs="Arial"/>
                <w:b/>
                <w:sz w:val="18"/>
                <w:szCs w:val="18"/>
              </w:rPr>
            </w:pPr>
          </w:p>
          <w:p w14:paraId="09188A0E" w14:textId="77777777" w:rsidR="00850237" w:rsidRPr="00421AA0" w:rsidRDefault="00850237" w:rsidP="00E61976">
            <w:pPr>
              <w:widowControl w:val="0"/>
              <w:jc w:val="both"/>
              <w:rPr>
                <w:rFonts w:ascii="Franklin Gothic Book" w:hAnsi="Franklin Gothic Book" w:cs="Arial"/>
                <w:sz w:val="18"/>
                <w:szCs w:val="18"/>
              </w:rPr>
            </w:pPr>
          </w:p>
          <w:p w14:paraId="0D7501BF"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 </w:t>
            </w:r>
            <w:r w:rsidRPr="00421AA0">
              <w:rPr>
                <w:rFonts w:ascii="Franklin Gothic Book" w:hAnsi="Franklin Gothic Book" w:cs="Arial"/>
                <w:b/>
                <w:sz w:val="18"/>
                <w:szCs w:val="18"/>
                <w:u w:val="single"/>
              </w:rPr>
              <w:t>OBJETO</w:t>
            </w:r>
          </w:p>
          <w:p w14:paraId="5CD0BAE0" w14:textId="77777777" w:rsidR="00850237" w:rsidRPr="00421AA0" w:rsidRDefault="00850237" w:rsidP="00E61976">
            <w:pPr>
              <w:widowControl w:val="0"/>
              <w:jc w:val="both"/>
              <w:rPr>
                <w:rFonts w:ascii="Franklin Gothic Book" w:hAnsi="Franklin Gothic Book" w:cs="Arial"/>
                <w:sz w:val="18"/>
                <w:szCs w:val="18"/>
              </w:rPr>
            </w:pPr>
          </w:p>
          <w:p w14:paraId="4E9E0FF2"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Es objeto de la presente convocatoria la regulación del acceso y concesión de becas o ayudas para la población inmersa en el aprendizaje de euskara en internados o en euskaltegis fuera del municipio, en cursos de más de 100 horas lectivas, por acreditar el título de educador de tiempo libre en euskera, y la participación en cursos de UEU o demás cursillos intensivos de verano relacionados con la normalización del euskara.</w:t>
            </w:r>
          </w:p>
          <w:p w14:paraId="20D69853" w14:textId="77777777" w:rsidR="00850237" w:rsidRPr="00421AA0" w:rsidRDefault="00850237" w:rsidP="00E61976">
            <w:pPr>
              <w:widowControl w:val="0"/>
              <w:jc w:val="both"/>
              <w:rPr>
                <w:rFonts w:ascii="Franklin Gothic Book" w:hAnsi="Franklin Gothic Book" w:cs="Arial"/>
                <w:sz w:val="18"/>
                <w:szCs w:val="18"/>
              </w:rPr>
            </w:pPr>
          </w:p>
          <w:p w14:paraId="639E60B9" w14:textId="77777777" w:rsidR="00850237" w:rsidRPr="00421AA0" w:rsidRDefault="00850237" w:rsidP="00E61976">
            <w:pPr>
              <w:widowControl w:val="0"/>
              <w:jc w:val="both"/>
              <w:rPr>
                <w:rFonts w:ascii="Franklin Gothic Book" w:hAnsi="Franklin Gothic Book" w:cs="Arial"/>
                <w:sz w:val="18"/>
                <w:szCs w:val="18"/>
              </w:rPr>
            </w:pPr>
          </w:p>
          <w:p w14:paraId="4DF1785E"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lastRenderedPageBreak/>
              <w:t xml:space="preserve">2. </w:t>
            </w:r>
            <w:r w:rsidRPr="00421AA0">
              <w:rPr>
                <w:rFonts w:ascii="Franklin Gothic Book" w:hAnsi="Franklin Gothic Book" w:cs="Arial"/>
                <w:b/>
                <w:sz w:val="18"/>
                <w:szCs w:val="18"/>
                <w:u w:val="single"/>
              </w:rPr>
              <w:t>PERSONAS BENEFICIARIAS</w:t>
            </w:r>
          </w:p>
          <w:p w14:paraId="43A37BD9" w14:textId="77777777" w:rsidR="00850237" w:rsidRPr="00421AA0" w:rsidRDefault="00850237" w:rsidP="00E61976">
            <w:pPr>
              <w:widowControl w:val="0"/>
              <w:jc w:val="both"/>
              <w:rPr>
                <w:rFonts w:ascii="Franklin Gothic Book" w:hAnsi="Franklin Gothic Book" w:cs="Arial"/>
                <w:sz w:val="18"/>
                <w:szCs w:val="18"/>
              </w:rPr>
            </w:pPr>
          </w:p>
          <w:p w14:paraId="71D31B8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Las subvenciones que se regulan a través de estas </w:t>
            </w:r>
            <w:proofErr w:type="gramStart"/>
            <w:r w:rsidRPr="00421AA0">
              <w:rPr>
                <w:rFonts w:ascii="Franklin Gothic Book" w:hAnsi="Franklin Gothic Book" w:cs="Arial"/>
                <w:sz w:val="18"/>
                <w:szCs w:val="18"/>
              </w:rPr>
              <w:t>bases,</w:t>
            </w:r>
            <w:proofErr w:type="gramEnd"/>
            <w:r w:rsidRPr="00421AA0">
              <w:rPr>
                <w:rFonts w:ascii="Franklin Gothic Book" w:hAnsi="Franklin Gothic Book" w:cs="Arial"/>
                <w:sz w:val="18"/>
                <w:szCs w:val="18"/>
              </w:rPr>
              <w:t xml:space="preserve"> podrán ser solicitadas por aquellas personas físicas que estén empadronadas en el municipio de Zumarraga.</w:t>
            </w:r>
          </w:p>
          <w:p w14:paraId="4AD4193B" w14:textId="77777777" w:rsidR="00850237" w:rsidRPr="00421AA0" w:rsidRDefault="00850237" w:rsidP="00E61976">
            <w:pPr>
              <w:widowControl w:val="0"/>
              <w:jc w:val="both"/>
              <w:rPr>
                <w:rFonts w:ascii="Franklin Gothic Book" w:hAnsi="Franklin Gothic Book" w:cs="Arial"/>
                <w:sz w:val="18"/>
                <w:szCs w:val="18"/>
              </w:rPr>
            </w:pPr>
          </w:p>
          <w:p w14:paraId="45D8CAC5"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Quedan excluidas del ámbito de aplicación del presente programa tanto las personas jurídicas como las personas físicas que pertenezcan a grupos de aprendizaje creados específicamente para atender necesidades de empresas.</w:t>
            </w:r>
          </w:p>
          <w:p w14:paraId="28E7B558" w14:textId="77777777" w:rsidR="00850237" w:rsidRPr="00421AA0" w:rsidRDefault="00850237" w:rsidP="00E61976">
            <w:pPr>
              <w:widowControl w:val="0"/>
              <w:jc w:val="both"/>
              <w:rPr>
                <w:rFonts w:ascii="Franklin Gothic Book" w:hAnsi="Franklin Gothic Book" w:cs="Arial"/>
                <w:sz w:val="18"/>
                <w:szCs w:val="18"/>
              </w:rPr>
            </w:pPr>
          </w:p>
          <w:p w14:paraId="5C24B946" w14:textId="77777777" w:rsidR="00850237" w:rsidRPr="00421AA0" w:rsidRDefault="00850237" w:rsidP="00E61976">
            <w:pPr>
              <w:widowControl w:val="0"/>
              <w:jc w:val="both"/>
              <w:rPr>
                <w:rFonts w:ascii="Franklin Gothic Book" w:hAnsi="Franklin Gothic Book" w:cs="Arial"/>
                <w:sz w:val="18"/>
                <w:szCs w:val="18"/>
              </w:rPr>
            </w:pPr>
          </w:p>
          <w:p w14:paraId="07E49723"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3. </w:t>
            </w:r>
            <w:r w:rsidRPr="00421AA0">
              <w:rPr>
                <w:rFonts w:ascii="Franklin Gothic Book" w:hAnsi="Franklin Gothic Book" w:cs="Arial"/>
                <w:b/>
                <w:sz w:val="18"/>
                <w:szCs w:val="18"/>
                <w:u w:val="single"/>
              </w:rPr>
              <w:t>SOLICITUDES Y PLAZO DE PRESENTACIÓN</w:t>
            </w:r>
          </w:p>
          <w:p w14:paraId="6786D1FC" w14:textId="77777777" w:rsidR="00850237" w:rsidRPr="00421AA0" w:rsidRDefault="00850237" w:rsidP="00E61976">
            <w:pPr>
              <w:widowControl w:val="0"/>
              <w:jc w:val="both"/>
              <w:rPr>
                <w:rFonts w:ascii="Franklin Gothic Book" w:hAnsi="Franklin Gothic Book" w:cs="Arial"/>
                <w:sz w:val="18"/>
                <w:szCs w:val="18"/>
              </w:rPr>
            </w:pPr>
          </w:p>
          <w:p w14:paraId="3A329A32"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podrán presentarse en cualquier momento, una vez se haya cumplido el objeto de las ayudas. De cualquier forma, para poder distribuir las ayudas anuales, la fecha límite para presentar la solicitud de subvención será el 31 de octubre.</w:t>
            </w:r>
          </w:p>
          <w:p w14:paraId="42524E59" w14:textId="77777777" w:rsidR="00850237" w:rsidRPr="00421AA0" w:rsidRDefault="00850237" w:rsidP="00E61976">
            <w:pPr>
              <w:widowControl w:val="0"/>
              <w:jc w:val="both"/>
              <w:rPr>
                <w:rFonts w:ascii="Franklin Gothic Book" w:hAnsi="Franklin Gothic Book" w:cs="Arial"/>
                <w:sz w:val="18"/>
                <w:szCs w:val="18"/>
              </w:rPr>
            </w:pPr>
          </w:p>
          <w:p w14:paraId="6A949288" w14:textId="7533556E"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y la documentación complementaria deberán presentarse obligatoriamente vía Internet, a través del portal de subvenciones ubicado en la sede electrónica del Ayuntamiento de Zumarraga </w:t>
            </w:r>
            <w:r w:rsidRPr="00421AA0">
              <w:rPr>
                <w:rFonts w:ascii="Franklin Gothic Book" w:hAnsi="Franklin Gothic Book" w:cs="Arial"/>
                <w:sz w:val="18"/>
                <w:szCs w:val="18"/>
                <w:lang w:val="eu-ES"/>
              </w:rPr>
              <w:t xml:space="preserve">( </w:t>
            </w:r>
            <w:hyperlink r:id="rId10" w:history="1">
              <w:r w:rsidRPr="00421AA0">
                <w:rPr>
                  <w:rStyle w:val="Hipervnculo"/>
                  <w:rFonts w:ascii="Franklin Gothic Book" w:hAnsi="Franklin Gothic Book" w:cs="Arial"/>
                  <w:sz w:val="18"/>
                  <w:szCs w:val="18"/>
                  <w:lang w:val="eu-ES"/>
                </w:rPr>
                <w:t>https://uzt.gipuzkoa.eus/PortalV/7.00/Default.aspx?idayto=80&amp;=&amp;idioma=es-ES</w:t>
              </w:r>
            </w:hyperlink>
            <w:r w:rsidRPr="00421AA0">
              <w:rPr>
                <w:rFonts w:ascii="Franklin Gothic Book" w:hAnsi="Franklin Gothic Book" w:cs="Arial"/>
                <w:sz w:val="18"/>
                <w:szCs w:val="18"/>
                <w:lang w:val="eu-ES"/>
              </w:rPr>
              <w:t xml:space="preserve"> )</w:t>
            </w:r>
            <w:r w:rsidRPr="00421AA0">
              <w:rPr>
                <w:rFonts w:ascii="Franklin Gothic Book" w:hAnsi="Franklin Gothic Book" w:cs="Arial"/>
                <w:sz w:val="18"/>
                <w:szCs w:val="18"/>
              </w:rPr>
              <w:t>, y excepcionalmente en papel mediante su entrega en el Registro General del Ayuntamiento, dentro de los horarios de atención al público, o por correo certificado.</w:t>
            </w:r>
          </w:p>
          <w:p w14:paraId="60C66251" w14:textId="77777777" w:rsidR="00850237" w:rsidRPr="00421AA0" w:rsidRDefault="00850237" w:rsidP="00E61976">
            <w:pPr>
              <w:widowControl w:val="0"/>
              <w:jc w:val="both"/>
              <w:rPr>
                <w:rFonts w:ascii="Franklin Gothic Book" w:hAnsi="Franklin Gothic Book" w:cs="Arial"/>
                <w:sz w:val="18"/>
                <w:szCs w:val="18"/>
              </w:rPr>
            </w:pPr>
          </w:p>
          <w:p w14:paraId="35B6A162"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4. </w:t>
            </w:r>
            <w:r w:rsidRPr="00421AA0">
              <w:rPr>
                <w:rFonts w:ascii="Franklin Gothic Book" w:hAnsi="Franklin Gothic Book" w:cs="Arial"/>
                <w:b/>
                <w:sz w:val="18"/>
                <w:szCs w:val="18"/>
                <w:u w:val="single"/>
              </w:rPr>
              <w:t>DOCUMENTACIÓN A APORTAR</w:t>
            </w:r>
          </w:p>
          <w:p w14:paraId="3A59EBEB" w14:textId="77777777" w:rsidR="00850237" w:rsidRPr="00421AA0" w:rsidRDefault="00850237" w:rsidP="00E61976">
            <w:pPr>
              <w:widowControl w:val="0"/>
              <w:jc w:val="both"/>
              <w:rPr>
                <w:rFonts w:ascii="Franklin Gothic Book" w:hAnsi="Franklin Gothic Book" w:cs="Arial"/>
                <w:sz w:val="18"/>
                <w:szCs w:val="18"/>
              </w:rPr>
            </w:pPr>
          </w:p>
          <w:p w14:paraId="26BC5C81"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23359B4E" w14:textId="77777777" w:rsidR="00850237" w:rsidRPr="00421AA0" w:rsidRDefault="00850237" w:rsidP="00E61976">
            <w:pPr>
              <w:widowControl w:val="0"/>
              <w:jc w:val="both"/>
              <w:rPr>
                <w:rFonts w:ascii="Franklin Gothic Book" w:hAnsi="Franklin Gothic Book" w:cs="Arial"/>
                <w:sz w:val="18"/>
                <w:szCs w:val="18"/>
              </w:rPr>
            </w:pPr>
          </w:p>
          <w:p w14:paraId="5A93BC0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Impreso de solicitud de subvención debidamente cumplimentado (Hoja solicitud de subvenciones).</w:t>
            </w:r>
          </w:p>
          <w:p w14:paraId="70A13753" w14:textId="77777777" w:rsidR="00850237" w:rsidRPr="00421AA0" w:rsidRDefault="00850237" w:rsidP="00E61976">
            <w:pPr>
              <w:widowControl w:val="0"/>
              <w:jc w:val="both"/>
              <w:rPr>
                <w:rFonts w:ascii="Franklin Gothic Book" w:hAnsi="Franklin Gothic Book" w:cs="Arial"/>
                <w:sz w:val="18"/>
                <w:szCs w:val="18"/>
              </w:rPr>
            </w:pPr>
          </w:p>
          <w:p w14:paraId="73D462B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w:t>
            </w:r>
          </w:p>
          <w:p w14:paraId="35DCC29B" w14:textId="77777777" w:rsidR="00850237" w:rsidRPr="00421AA0" w:rsidRDefault="00850237" w:rsidP="00E61976">
            <w:pPr>
              <w:widowControl w:val="0"/>
              <w:jc w:val="both"/>
              <w:rPr>
                <w:rFonts w:ascii="Franklin Gothic Book" w:hAnsi="Franklin Gothic Book" w:cs="Arial"/>
                <w:sz w:val="18"/>
                <w:szCs w:val="18"/>
              </w:rPr>
            </w:pPr>
          </w:p>
          <w:p w14:paraId="712274F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Recibo de la matrícula.</w:t>
            </w:r>
          </w:p>
          <w:p w14:paraId="51EE44EE" w14:textId="77777777" w:rsidR="00850237" w:rsidRPr="00421AA0" w:rsidRDefault="00850237" w:rsidP="00E61976">
            <w:pPr>
              <w:widowControl w:val="0"/>
              <w:jc w:val="both"/>
              <w:rPr>
                <w:rFonts w:ascii="Franklin Gothic Book" w:hAnsi="Franklin Gothic Book" w:cs="Arial"/>
                <w:sz w:val="18"/>
                <w:szCs w:val="18"/>
              </w:rPr>
            </w:pPr>
          </w:p>
          <w:p w14:paraId="3CD73B9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 En el caso de cursos de aprendizaje de euskera, certificado relativo a la asistencia en % de la persona solicitante, en el que se indican las horas teóricas del curso y el número de niveles superados por el alumno/a. Además, la persona solicitante deberá justificar si ha percibido alguna otra subvención o beca del euskaltegi donde ha realizado el curso (anexo 1).</w:t>
            </w:r>
          </w:p>
          <w:p w14:paraId="28162DF5" w14:textId="77777777" w:rsidR="00850237" w:rsidRPr="00421AA0" w:rsidRDefault="00850237" w:rsidP="00E61976">
            <w:pPr>
              <w:widowControl w:val="0"/>
              <w:jc w:val="both"/>
              <w:rPr>
                <w:rFonts w:ascii="Franklin Gothic Book" w:hAnsi="Franklin Gothic Book" w:cs="Arial"/>
                <w:sz w:val="18"/>
                <w:szCs w:val="18"/>
              </w:rPr>
            </w:pPr>
          </w:p>
          <w:p w14:paraId="75EDCD8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 En el resto de </w:t>
            </w:r>
            <w:proofErr w:type="gramStart"/>
            <w:r w:rsidRPr="00421AA0">
              <w:rPr>
                <w:rFonts w:ascii="Franklin Gothic Book" w:hAnsi="Franklin Gothic Book" w:cs="Arial"/>
                <w:sz w:val="18"/>
                <w:szCs w:val="18"/>
              </w:rPr>
              <w:t>cursillos</w:t>
            </w:r>
            <w:proofErr w:type="gramEnd"/>
            <w:r w:rsidRPr="00421AA0">
              <w:rPr>
                <w:rFonts w:ascii="Franklin Gothic Book" w:hAnsi="Franklin Gothic Book" w:cs="Arial"/>
                <w:sz w:val="18"/>
                <w:szCs w:val="18"/>
              </w:rPr>
              <w:t xml:space="preserve"> (UEU, o cursos de verano relacionados con la normalización del euskera), certificado de participación.</w:t>
            </w:r>
          </w:p>
          <w:p w14:paraId="3EF24607" w14:textId="77777777" w:rsidR="00850237" w:rsidRPr="00421AA0" w:rsidRDefault="00850237" w:rsidP="00E61976">
            <w:pPr>
              <w:widowControl w:val="0"/>
              <w:jc w:val="both"/>
              <w:rPr>
                <w:rFonts w:ascii="Franklin Gothic Book" w:hAnsi="Franklin Gothic Book" w:cs="Arial"/>
                <w:sz w:val="18"/>
                <w:szCs w:val="18"/>
              </w:rPr>
            </w:pPr>
          </w:p>
          <w:p w14:paraId="6F7544C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f) En el caso del título de educador/a de tiempo libre: formación en euskera y reconocimiento oficial del Gobierno Vasco. Se deberá aportar el título o certificado de la Escuela en el que conste que ha superado la parte teórica y práctica </w:t>
            </w:r>
            <w:r w:rsidRPr="00421AA0">
              <w:rPr>
                <w:rFonts w:ascii="Franklin Gothic Book" w:hAnsi="Franklin Gothic Book" w:cs="Arial"/>
                <w:sz w:val="18"/>
                <w:szCs w:val="18"/>
              </w:rPr>
              <w:lastRenderedPageBreak/>
              <w:t>para la obtención del título.</w:t>
            </w:r>
          </w:p>
          <w:p w14:paraId="00DD202D" w14:textId="77777777" w:rsidR="00850237" w:rsidRPr="00421AA0" w:rsidRDefault="00850237" w:rsidP="00E61976">
            <w:pPr>
              <w:widowControl w:val="0"/>
              <w:jc w:val="both"/>
              <w:rPr>
                <w:rFonts w:ascii="Franklin Gothic Book" w:hAnsi="Franklin Gothic Book" w:cs="Arial"/>
                <w:sz w:val="18"/>
                <w:szCs w:val="18"/>
                <w:lang w:val="eu-ES"/>
              </w:rPr>
            </w:pPr>
          </w:p>
          <w:p w14:paraId="3E281EB6"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242F0715" w14:textId="77777777" w:rsidR="00850237" w:rsidRPr="00421AA0" w:rsidRDefault="00850237" w:rsidP="00E61976">
            <w:pPr>
              <w:jc w:val="both"/>
              <w:rPr>
                <w:rFonts w:ascii="Franklin Gothic Book" w:hAnsi="Franklin Gothic Book" w:cs="Arial"/>
                <w:sz w:val="18"/>
                <w:szCs w:val="18"/>
              </w:rPr>
            </w:pPr>
          </w:p>
          <w:p w14:paraId="3B2F8333"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28C91BD0"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las distintas convocatorias, desde la plataforma de interoperabilidad de datos NISAE:</w:t>
            </w:r>
          </w:p>
          <w:p w14:paraId="463CBDB3" w14:textId="77777777" w:rsidR="00850237" w:rsidRPr="00421AA0" w:rsidRDefault="00850237" w:rsidP="00E61976">
            <w:pPr>
              <w:jc w:val="both"/>
              <w:rPr>
                <w:rFonts w:ascii="Franklin Gothic Book" w:hAnsi="Franklin Gothic Book" w:cs="Arial"/>
                <w:sz w:val="18"/>
                <w:szCs w:val="18"/>
              </w:rPr>
            </w:pPr>
          </w:p>
          <w:p w14:paraId="23464C47"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datos de identidad de la persona y/o de la entidad.</w:t>
            </w:r>
          </w:p>
          <w:p w14:paraId="5AE907DF" w14:textId="77777777" w:rsidR="00850237" w:rsidRPr="00421AA0" w:rsidRDefault="00850237" w:rsidP="00E61976">
            <w:pPr>
              <w:jc w:val="both"/>
              <w:rPr>
                <w:rFonts w:ascii="Franklin Gothic Book" w:hAnsi="Franklin Gothic Book" w:cs="Arial"/>
                <w:sz w:val="18"/>
                <w:szCs w:val="18"/>
              </w:rPr>
            </w:pPr>
          </w:p>
          <w:p w14:paraId="38DFEC2D"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frente a la Seguridad Social.</w:t>
            </w:r>
          </w:p>
          <w:p w14:paraId="01743EFC" w14:textId="77777777" w:rsidR="00850237" w:rsidRPr="00421AA0" w:rsidRDefault="00850237" w:rsidP="00E61976">
            <w:pPr>
              <w:jc w:val="both"/>
              <w:rPr>
                <w:rFonts w:ascii="Franklin Gothic Book" w:hAnsi="Franklin Gothic Book" w:cs="Arial"/>
                <w:sz w:val="18"/>
                <w:szCs w:val="18"/>
              </w:rPr>
            </w:pPr>
          </w:p>
          <w:p w14:paraId="63A10BB5"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tributarias frente a las Haciendas Forales.</w:t>
            </w:r>
          </w:p>
          <w:p w14:paraId="344B0782" w14:textId="77777777" w:rsidR="00850237" w:rsidRPr="00421AA0" w:rsidRDefault="00850237" w:rsidP="00E61976">
            <w:pPr>
              <w:jc w:val="both"/>
              <w:rPr>
                <w:rFonts w:ascii="Franklin Gothic Book" w:hAnsi="Franklin Gothic Book" w:cs="Arial"/>
                <w:sz w:val="18"/>
                <w:szCs w:val="18"/>
              </w:rPr>
            </w:pPr>
          </w:p>
          <w:p w14:paraId="3D6BC29F"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6A1610AC" w14:textId="77777777" w:rsidR="00850237" w:rsidRPr="00421AA0" w:rsidRDefault="00850237" w:rsidP="00E61976">
            <w:pPr>
              <w:jc w:val="both"/>
              <w:rPr>
                <w:rFonts w:ascii="Franklin Gothic Book" w:hAnsi="Franklin Gothic Book" w:cs="Arial"/>
                <w:sz w:val="18"/>
                <w:szCs w:val="18"/>
              </w:rPr>
            </w:pPr>
          </w:p>
          <w:p w14:paraId="6B8A7830"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 xml:space="preserve">La persona interesada tiene derecho a oponerse al acceso, a través de la plataforma de interoperabilidad NISAE, por parte del Ayuntamiento de Zumarraga a los datos que figuren en el resto de </w:t>
            </w:r>
            <w:proofErr w:type="gramStart"/>
            <w:r w:rsidRPr="00421AA0">
              <w:rPr>
                <w:rFonts w:ascii="Franklin Gothic Book" w:hAnsi="Franklin Gothic Book" w:cs="Arial"/>
                <w:sz w:val="18"/>
                <w:szCs w:val="18"/>
              </w:rPr>
              <w:t>Administraciones</w:t>
            </w:r>
            <w:proofErr w:type="gramEnd"/>
            <w:r w:rsidRPr="00421AA0">
              <w:rPr>
                <w:rFonts w:ascii="Franklin Gothic Book" w:hAnsi="Franklin Gothic Book" w:cs="Arial"/>
                <w:sz w:val="18"/>
                <w:szCs w:val="18"/>
              </w:rPr>
              <w:t xml:space="preserve"> Públicas (artículo 28.2 de la Ley 39/2015 del Procedimiento Administrativo).</w:t>
            </w:r>
          </w:p>
          <w:p w14:paraId="3A31C43F" w14:textId="77777777" w:rsidR="00850237" w:rsidRPr="00421AA0" w:rsidRDefault="00850237" w:rsidP="00E61976">
            <w:pPr>
              <w:jc w:val="both"/>
              <w:rPr>
                <w:rFonts w:ascii="Franklin Gothic Book" w:hAnsi="Franklin Gothic Book" w:cs="Arial"/>
                <w:sz w:val="18"/>
                <w:szCs w:val="18"/>
              </w:rPr>
            </w:pPr>
          </w:p>
          <w:p w14:paraId="224273A3" w14:textId="77777777" w:rsidR="00850237" w:rsidRPr="00421AA0" w:rsidRDefault="00850237" w:rsidP="00E61976">
            <w:pPr>
              <w:jc w:val="both"/>
              <w:rPr>
                <w:rFonts w:ascii="Franklin Gothic Book" w:hAnsi="Franklin Gothic Book" w:cs="Arial"/>
                <w:sz w:val="18"/>
                <w:szCs w:val="18"/>
              </w:rPr>
            </w:pPr>
          </w:p>
          <w:p w14:paraId="6A5B0A61"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41AA2718" w14:textId="77777777" w:rsidR="00850237" w:rsidRPr="00421AA0" w:rsidRDefault="00850237" w:rsidP="00E61976">
            <w:pPr>
              <w:widowControl w:val="0"/>
              <w:jc w:val="both"/>
              <w:rPr>
                <w:rFonts w:ascii="Franklin Gothic Book" w:hAnsi="Franklin Gothic Book" w:cs="Arial"/>
                <w:sz w:val="18"/>
                <w:szCs w:val="18"/>
              </w:rPr>
            </w:pPr>
          </w:p>
          <w:p w14:paraId="37AAA73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b/>
                <w:sz w:val="18"/>
                <w:szCs w:val="18"/>
              </w:rPr>
              <w:t xml:space="preserve">5. </w:t>
            </w:r>
            <w:r w:rsidRPr="00421AA0">
              <w:rPr>
                <w:rFonts w:ascii="Franklin Gothic Book" w:hAnsi="Franklin Gothic Book" w:cs="Arial"/>
                <w:b/>
                <w:sz w:val="18"/>
                <w:szCs w:val="18"/>
                <w:u w:val="single"/>
              </w:rPr>
              <w:t xml:space="preserve">RESOLUCIÓN </w:t>
            </w:r>
          </w:p>
          <w:p w14:paraId="28DE17F1" w14:textId="77777777" w:rsidR="00850237" w:rsidRPr="00421AA0" w:rsidRDefault="00850237" w:rsidP="00E61976">
            <w:pPr>
              <w:widowControl w:val="0"/>
              <w:jc w:val="both"/>
              <w:rPr>
                <w:rFonts w:ascii="Franklin Gothic Book" w:hAnsi="Franklin Gothic Book" w:cs="Arial"/>
                <w:sz w:val="18"/>
                <w:szCs w:val="18"/>
              </w:rPr>
            </w:pPr>
          </w:p>
          <w:p w14:paraId="6B49310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el Concejal Delegado de Euskera y Educación adoptará la resolución. Esa resolución se publicará en el Boletín Oficial de Gipuzkoa a efectos de notificación.</w:t>
            </w:r>
          </w:p>
          <w:p w14:paraId="71EB718C" w14:textId="77777777" w:rsidR="00850237" w:rsidRPr="00421AA0" w:rsidRDefault="00850237" w:rsidP="00E61976">
            <w:pPr>
              <w:widowControl w:val="0"/>
              <w:jc w:val="both"/>
              <w:rPr>
                <w:rFonts w:ascii="Franklin Gothic Book" w:hAnsi="Franklin Gothic Book" w:cs="Arial"/>
                <w:sz w:val="18"/>
                <w:szCs w:val="18"/>
              </w:rPr>
            </w:pPr>
          </w:p>
          <w:p w14:paraId="7070001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 concesión de la subvención se efectuará en régimen de concurrencia competitiva, de manera que tan sólo se seleccionará, conforme a los criterios fijados en cada caso, un número de ayudas que asegure la calidad y viabilidad de las actividades subvencionadas.</w:t>
            </w:r>
          </w:p>
          <w:p w14:paraId="13C16D45" w14:textId="77777777" w:rsidR="00850237" w:rsidRPr="00421AA0" w:rsidRDefault="00850237" w:rsidP="00E61976">
            <w:pPr>
              <w:widowControl w:val="0"/>
              <w:jc w:val="both"/>
              <w:rPr>
                <w:rFonts w:ascii="Franklin Gothic Book" w:hAnsi="Franklin Gothic Book" w:cs="Arial"/>
                <w:sz w:val="18"/>
                <w:szCs w:val="18"/>
              </w:rPr>
            </w:pPr>
          </w:p>
          <w:p w14:paraId="7E89B8F8" w14:textId="77777777" w:rsidR="00850237" w:rsidRPr="00421AA0" w:rsidRDefault="00850237" w:rsidP="00E61976">
            <w:pPr>
              <w:widowControl w:val="0"/>
              <w:jc w:val="both"/>
              <w:rPr>
                <w:rFonts w:ascii="Franklin Gothic Book" w:hAnsi="Franklin Gothic Book" w:cs="Arial"/>
                <w:sz w:val="18"/>
                <w:szCs w:val="18"/>
              </w:rPr>
            </w:pPr>
          </w:p>
          <w:p w14:paraId="0489F82F"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6. </w:t>
            </w:r>
            <w:r w:rsidRPr="00421AA0">
              <w:rPr>
                <w:rFonts w:ascii="Franklin Gothic Book" w:hAnsi="Franklin Gothic Book" w:cs="Arial"/>
                <w:b/>
                <w:sz w:val="18"/>
                <w:szCs w:val="18"/>
                <w:u w:val="single"/>
              </w:rPr>
              <w:t>CRITERIOS DE VALORACIÓN DE LAS SOLICITUDES</w:t>
            </w:r>
          </w:p>
          <w:p w14:paraId="3C02E0BE" w14:textId="77777777" w:rsidR="00850237" w:rsidRPr="00421AA0" w:rsidRDefault="00850237" w:rsidP="00E61976">
            <w:pPr>
              <w:widowControl w:val="0"/>
              <w:jc w:val="both"/>
              <w:rPr>
                <w:rFonts w:ascii="Franklin Gothic Book" w:hAnsi="Franklin Gothic Book" w:cs="Arial"/>
                <w:sz w:val="18"/>
                <w:szCs w:val="18"/>
              </w:rPr>
            </w:pPr>
          </w:p>
          <w:p w14:paraId="55749F4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Para la percepción de la subvención se deberán cumplir los </w:t>
            </w:r>
            <w:r w:rsidRPr="00421AA0">
              <w:rPr>
                <w:rFonts w:ascii="Franklin Gothic Book" w:hAnsi="Franklin Gothic Book" w:cs="Arial"/>
                <w:sz w:val="18"/>
                <w:szCs w:val="18"/>
              </w:rPr>
              <w:lastRenderedPageBreak/>
              <w:t>siguientes requisitos:</w:t>
            </w:r>
          </w:p>
          <w:p w14:paraId="76105BB5" w14:textId="77777777" w:rsidR="00850237" w:rsidRPr="00421AA0" w:rsidRDefault="00850237" w:rsidP="00E61976">
            <w:pPr>
              <w:widowControl w:val="0"/>
              <w:jc w:val="both"/>
              <w:rPr>
                <w:rFonts w:ascii="Franklin Gothic Book" w:hAnsi="Franklin Gothic Book" w:cs="Arial"/>
                <w:sz w:val="18"/>
                <w:szCs w:val="18"/>
              </w:rPr>
            </w:pPr>
          </w:p>
          <w:p w14:paraId="6C9B2FE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Estar empadronado/a en Zumarraga como mínimo desde el comienzo del cursillo hasta la finalización del plazo de presentación de solicitudes</w:t>
            </w:r>
          </w:p>
          <w:p w14:paraId="188A9CFF" w14:textId="77777777" w:rsidR="00850237" w:rsidRPr="00421AA0" w:rsidRDefault="00850237" w:rsidP="00E61976">
            <w:pPr>
              <w:widowControl w:val="0"/>
              <w:jc w:val="both"/>
              <w:rPr>
                <w:rFonts w:ascii="Franklin Gothic Book" w:hAnsi="Franklin Gothic Book" w:cs="Arial"/>
                <w:sz w:val="18"/>
                <w:szCs w:val="18"/>
              </w:rPr>
            </w:pPr>
          </w:p>
          <w:p w14:paraId="18B5ACE5"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Para poder obtener la subvención, las personas que hayan estado aprendiendo euskara deberán cumplir con una asistencia mínima del 80%. En el caso de UEU y demás cursillos de verano se justificará haber participado en ellos.</w:t>
            </w:r>
          </w:p>
          <w:p w14:paraId="0CB680E5" w14:textId="77777777" w:rsidR="00850237" w:rsidRPr="00421AA0" w:rsidRDefault="00850237" w:rsidP="00E61976">
            <w:pPr>
              <w:widowControl w:val="0"/>
              <w:jc w:val="both"/>
              <w:rPr>
                <w:rFonts w:ascii="Franklin Gothic Book" w:hAnsi="Franklin Gothic Book" w:cs="Arial"/>
                <w:sz w:val="18"/>
                <w:szCs w:val="18"/>
              </w:rPr>
            </w:pPr>
          </w:p>
          <w:p w14:paraId="507B916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Haber participado en algún curso antes citado en el periodo comprendido entre octubre del año anterior a la convocatoria de ayudas y el mes de septiembre del presente año.</w:t>
            </w:r>
          </w:p>
          <w:p w14:paraId="2F860FCF" w14:textId="77777777" w:rsidR="00850237" w:rsidRPr="00421AA0" w:rsidRDefault="00850237" w:rsidP="00E61976">
            <w:pPr>
              <w:widowControl w:val="0"/>
              <w:jc w:val="both"/>
              <w:rPr>
                <w:rFonts w:ascii="Franklin Gothic Book" w:hAnsi="Franklin Gothic Book" w:cs="Arial"/>
                <w:sz w:val="18"/>
                <w:szCs w:val="18"/>
              </w:rPr>
            </w:pPr>
          </w:p>
          <w:p w14:paraId="4519478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 Estar al corriente en sus obligaciones con el ayuntamiento.</w:t>
            </w:r>
          </w:p>
          <w:p w14:paraId="75DAAD68" w14:textId="77777777" w:rsidR="00850237" w:rsidRPr="00421AA0" w:rsidRDefault="00850237" w:rsidP="00E61976">
            <w:pPr>
              <w:widowControl w:val="0"/>
              <w:jc w:val="both"/>
              <w:rPr>
                <w:rFonts w:ascii="Franklin Gothic Book" w:hAnsi="Franklin Gothic Book" w:cs="Arial"/>
                <w:sz w:val="18"/>
                <w:szCs w:val="18"/>
              </w:rPr>
            </w:pPr>
          </w:p>
          <w:p w14:paraId="613B7008" w14:textId="77777777" w:rsidR="00850237" w:rsidRPr="00421AA0" w:rsidRDefault="00850237" w:rsidP="00E61976">
            <w:pPr>
              <w:widowControl w:val="0"/>
              <w:jc w:val="both"/>
              <w:rPr>
                <w:rFonts w:ascii="Franklin Gothic Book" w:hAnsi="Franklin Gothic Book" w:cs="Arial"/>
                <w:sz w:val="18"/>
                <w:szCs w:val="18"/>
              </w:rPr>
            </w:pPr>
          </w:p>
          <w:p w14:paraId="4045C97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b/>
                <w:sz w:val="18"/>
                <w:szCs w:val="18"/>
              </w:rPr>
              <w:t xml:space="preserve">7. </w:t>
            </w:r>
            <w:r w:rsidRPr="00421AA0">
              <w:rPr>
                <w:rFonts w:ascii="Franklin Gothic Book" w:hAnsi="Franklin Gothic Book" w:cs="Arial"/>
                <w:b/>
                <w:sz w:val="18"/>
                <w:szCs w:val="18"/>
                <w:u w:val="single"/>
              </w:rPr>
              <w:t>IMPORTE MÁXIMO SUBVENCIONES A CONCEDER Y CARÁCTER DE DICHA DOTACIÓN</w:t>
            </w:r>
          </w:p>
          <w:p w14:paraId="504F6713" w14:textId="77777777" w:rsidR="00850237" w:rsidRPr="00421AA0" w:rsidRDefault="00850237" w:rsidP="00E61976">
            <w:pPr>
              <w:widowControl w:val="0"/>
              <w:jc w:val="both"/>
              <w:rPr>
                <w:rFonts w:ascii="Franklin Gothic Book" w:hAnsi="Franklin Gothic Book" w:cs="Arial"/>
                <w:sz w:val="18"/>
                <w:szCs w:val="18"/>
              </w:rPr>
            </w:pPr>
          </w:p>
          <w:p w14:paraId="11321341"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el cálculo de las subvenciones a conceder se tendrán en cuenta los siguientes criterios:</w:t>
            </w:r>
          </w:p>
          <w:p w14:paraId="491965CD" w14:textId="77777777" w:rsidR="00850237" w:rsidRPr="00421AA0" w:rsidRDefault="00850237" w:rsidP="00E61976">
            <w:pPr>
              <w:widowControl w:val="0"/>
              <w:jc w:val="both"/>
              <w:rPr>
                <w:rFonts w:ascii="Franklin Gothic Book" w:hAnsi="Franklin Gothic Book" w:cs="Arial"/>
                <w:sz w:val="18"/>
                <w:szCs w:val="18"/>
              </w:rPr>
            </w:pPr>
          </w:p>
          <w:p w14:paraId="6E63445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 Para todos los cursos el importe de la ayuda será como máximo el 50% del precio de la matrícula.</w:t>
            </w:r>
          </w:p>
          <w:p w14:paraId="714263EC" w14:textId="77777777" w:rsidR="00850237" w:rsidRPr="00421AA0" w:rsidRDefault="00850237" w:rsidP="00E61976">
            <w:pPr>
              <w:widowControl w:val="0"/>
              <w:jc w:val="both"/>
              <w:rPr>
                <w:rFonts w:ascii="Franklin Gothic Book" w:hAnsi="Franklin Gothic Book" w:cs="Arial"/>
                <w:sz w:val="18"/>
                <w:szCs w:val="18"/>
              </w:rPr>
            </w:pPr>
          </w:p>
          <w:p w14:paraId="1B00412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2. Las ayudas serán complementarias a las que pudieran dar HABE y otras empresas privadas. En caso de sobre financiación se realizarán las deducciones correspondientes.</w:t>
            </w:r>
          </w:p>
          <w:p w14:paraId="73D06F13" w14:textId="77777777" w:rsidR="00850237" w:rsidRPr="00421AA0" w:rsidRDefault="00850237" w:rsidP="00E61976">
            <w:pPr>
              <w:widowControl w:val="0"/>
              <w:jc w:val="both"/>
              <w:rPr>
                <w:rFonts w:ascii="Franklin Gothic Book" w:hAnsi="Franklin Gothic Book" w:cs="Arial"/>
                <w:sz w:val="18"/>
                <w:szCs w:val="18"/>
              </w:rPr>
            </w:pPr>
          </w:p>
          <w:p w14:paraId="1E421A0D"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De cualquier forma, el Ayuntamiento, si lo estima oportuno, podrá utilizar otros criterios de cuantificación de las ayudas</w:t>
            </w:r>
            <w:r w:rsidRPr="00421AA0">
              <w:rPr>
                <w:rFonts w:ascii="Franklin Gothic Book" w:hAnsi="Franklin Gothic Book" w:cs="Arial"/>
                <w:strike/>
                <w:sz w:val="18"/>
                <w:szCs w:val="18"/>
              </w:rPr>
              <w:t>,</w:t>
            </w:r>
            <w:r w:rsidRPr="00421AA0">
              <w:rPr>
                <w:rFonts w:ascii="Franklin Gothic Book" w:hAnsi="Franklin Gothic Book" w:cs="Arial"/>
                <w:sz w:val="18"/>
                <w:szCs w:val="18"/>
              </w:rPr>
              <w:t xml:space="preserve"> teniendo en cuenta las características del curso realizado por el alumno/a.</w:t>
            </w:r>
          </w:p>
          <w:p w14:paraId="68EE18CC" w14:textId="77777777" w:rsidR="00850237" w:rsidRPr="00421AA0" w:rsidRDefault="00850237" w:rsidP="00E61976">
            <w:pPr>
              <w:widowControl w:val="0"/>
              <w:jc w:val="both"/>
              <w:rPr>
                <w:rFonts w:ascii="Franklin Gothic Book" w:hAnsi="Franklin Gothic Book" w:cs="Arial"/>
                <w:sz w:val="18"/>
                <w:szCs w:val="18"/>
              </w:rPr>
            </w:pPr>
          </w:p>
          <w:p w14:paraId="113A2D2B" w14:textId="77777777" w:rsidR="00850237" w:rsidRPr="00421AA0" w:rsidRDefault="00850237" w:rsidP="00E61976">
            <w:pPr>
              <w:widowControl w:val="0"/>
              <w:jc w:val="both"/>
              <w:rPr>
                <w:rFonts w:ascii="Franklin Gothic Book" w:hAnsi="Franklin Gothic Book" w:cs="Arial"/>
                <w:sz w:val="18"/>
                <w:szCs w:val="18"/>
              </w:rPr>
            </w:pPr>
          </w:p>
          <w:p w14:paraId="7FE3830A"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8. </w:t>
            </w:r>
            <w:r w:rsidRPr="00421AA0">
              <w:rPr>
                <w:rFonts w:ascii="Franklin Gothic Book" w:hAnsi="Franklin Gothic Book" w:cs="Arial"/>
                <w:b/>
                <w:sz w:val="18"/>
                <w:szCs w:val="18"/>
                <w:u w:val="single"/>
              </w:rPr>
              <w:t>FORMA Y PLAZOS DE ABONO DE LA SUBVENCIÓN. POSIBILIDAD DE ANTICIPOS</w:t>
            </w:r>
          </w:p>
          <w:p w14:paraId="56270E38" w14:textId="77777777" w:rsidR="00850237" w:rsidRPr="00421AA0" w:rsidRDefault="00850237" w:rsidP="00E61976">
            <w:pPr>
              <w:widowControl w:val="0"/>
              <w:jc w:val="both"/>
              <w:rPr>
                <w:rFonts w:ascii="Franklin Gothic Book" w:hAnsi="Franklin Gothic Book" w:cs="Arial"/>
                <w:sz w:val="18"/>
                <w:szCs w:val="18"/>
              </w:rPr>
            </w:pPr>
          </w:p>
          <w:p w14:paraId="3359504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un único pago. No hay posibilidad de anticipo.</w:t>
            </w:r>
          </w:p>
          <w:p w14:paraId="0469E77A" w14:textId="77777777" w:rsidR="00850237" w:rsidRPr="00421AA0" w:rsidRDefault="00850237" w:rsidP="00E61976">
            <w:pPr>
              <w:widowControl w:val="0"/>
              <w:jc w:val="both"/>
              <w:rPr>
                <w:rFonts w:ascii="Franklin Gothic Book" w:hAnsi="Franklin Gothic Book" w:cs="Arial"/>
                <w:sz w:val="18"/>
                <w:szCs w:val="18"/>
              </w:rPr>
            </w:pPr>
          </w:p>
          <w:p w14:paraId="0BED4DFA" w14:textId="068B855D"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de las ayudas convocadas a través del presente programa asciende a la cantidad de </w:t>
            </w:r>
            <w:r w:rsidRPr="00421AA0">
              <w:rPr>
                <w:rFonts w:ascii="Franklin Gothic Book" w:hAnsi="Franklin Gothic Book" w:cs="Arial"/>
                <w:noProof/>
                <w:sz w:val="18"/>
                <w:szCs w:val="18"/>
              </w:rPr>
              <w:t>3.000,00</w:t>
            </w:r>
            <w:r w:rsidRPr="00421AA0">
              <w:rPr>
                <w:rFonts w:ascii="Franklin Gothic Book" w:hAnsi="Franklin Gothic Book" w:cs="Arial"/>
                <w:sz w:val="18"/>
                <w:szCs w:val="18"/>
              </w:rPr>
              <w:t xml:space="preserve"> €, y será financiado con cargo a la partida presupuestaria “</w:t>
            </w:r>
            <w:r w:rsidRPr="00421AA0">
              <w:rPr>
                <w:rFonts w:ascii="Franklin Gothic Book" w:hAnsi="Franklin Gothic Book" w:cs="Arial"/>
                <w:noProof/>
                <w:sz w:val="18"/>
                <w:szCs w:val="18"/>
              </w:rPr>
              <w:t>132-0212.480.335-00.01</w:t>
            </w:r>
            <w:r w:rsidRPr="00421AA0">
              <w:rPr>
                <w:rFonts w:ascii="Franklin Gothic Book" w:hAnsi="Franklin Gothic Book" w:cs="Arial"/>
                <w:sz w:val="18"/>
                <w:szCs w:val="18"/>
              </w:rPr>
              <w:t xml:space="preserve"> </w:t>
            </w:r>
            <w:r w:rsidRPr="00421AA0">
              <w:rPr>
                <w:rFonts w:ascii="Franklin Gothic Book" w:hAnsi="Franklin Gothic Book" w:cs="Arial"/>
                <w:noProof/>
                <w:sz w:val="18"/>
                <w:szCs w:val="18"/>
              </w:rPr>
              <w:t>Becas para aprender euskara</w:t>
            </w:r>
            <w:r w:rsidRPr="00421AA0">
              <w:rPr>
                <w:rFonts w:ascii="Franklin Gothic Book" w:hAnsi="Franklin Gothic Book" w:cs="Arial"/>
                <w:sz w:val="18"/>
                <w:szCs w:val="18"/>
              </w:rPr>
              <w:t>”.</w:t>
            </w:r>
          </w:p>
          <w:p w14:paraId="29D532E2" w14:textId="77777777" w:rsidR="00850237" w:rsidRPr="00421AA0" w:rsidRDefault="00850237" w:rsidP="00E61976">
            <w:pPr>
              <w:widowControl w:val="0"/>
              <w:jc w:val="both"/>
              <w:rPr>
                <w:rFonts w:ascii="Franklin Gothic Book" w:hAnsi="Franklin Gothic Book" w:cs="Arial"/>
                <w:sz w:val="18"/>
                <w:szCs w:val="18"/>
              </w:rPr>
            </w:pPr>
          </w:p>
          <w:p w14:paraId="730DD161"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Si la dotación presupuestaria no alcanzara a cubrir el total de solicitudes con derecho a ayuda, se procederá al reparto proporcional del dinero presupuestado entre todas las solicitudes presentadas en el año, hasta agotar la partida.</w:t>
            </w:r>
          </w:p>
          <w:p w14:paraId="742668CD" w14:textId="77777777" w:rsidR="00850237" w:rsidRPr="00421AA0" w:rsidRDefault="00850237" w:rsidP="00E61976">
            <w:pPr>
              <w:widowControl w:val="0"/>
              <w:jc w:val="both"/>
              <w:rPr>
                <w:rFonts w:ascii="Franklin Gothic Book" w:hAnsi="Franklin Gothic Book" w:cs="Arial"/>
                <w:sz w:val="18"/>
                <w:szCs w:val="18"/>
              </w:rPr>
            </w:pPr>
          </w:p>
          <w:p w14:paraId="008F765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objeto de ampliación, de conformidad con lo previsto en las Bases de Ejecución del Presupuesto Municipal.</w:t>
            </w:r>
          </w:p>
          <w:p w14:paraId="1ABB9072" w14:textId="77777777" w:rsidR="00850237" w:rsidRPr="00421AA0" w:rsidRDefault="00850237" w:rsidP="00E61976">
            <w:pPr>
              <w:widowControl w:val="0"/>
              <w:jc w:val="both"/>
              <w:rPr>
                <w:rFonts w:ascii="Franklin Gothic Book" w:hAnsi="Franklin Gothic Book" w:cs="Arial"/>
                <w:sz w:val="18"/>
                <w:szCs w:val="18"/>
              </w:rPr>
            </w:pPr>
          </w:p>
          <w:p w14:paraId="28A118AB" w14:textId="77777777" w:rsidR="00850237" w:rsidRPr="00421AA0" w:rsidRDefault="00850237" w:rsidP="00E61976">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9. </w:t>
            </w:r>
            <w:r w:rsidRPr="00421AA0">
              <w:rPr>
                <w:rFonts w:ascii="Franklin Gothic Book" w:hAnsi="Franklin Gothic Book" w:cs="Arial"/>
                <w:b/>
                <w:sz w:val="18"/>
                <w:szCs w:val="18"/>
                <w:u w:val="single"/>
              </w:rPr>
              <w:t xml:space="preserve">PLAZO DE INICIO Y EJECUCIÓN Y FORMA DE PLAZO DE </w:t>
            </w:r>
            <w:r w:rsidRPr="00421AA0">
              <w:rPr>
                <w:rFonts w:ascii="Franklin Gothic Book" w:hAnsi="Franklin Gothic Book" w:cs="Arial"/>
                <w:b/>
                <w:sz w:val="18"/>
                <w:szCs w:val="18"/>
                <w:u w:val="single"/>
              </w:rPr>
              <w:lastRenderedPageBreak/>
              <w:t>JUSTIFIACIÓN DEL DESTINO DE LA SUBVENCIÓN</w:t>
            </w:r>
          </w:p>
          <w:p w14:paraId="473C2064" w14:textId="77777777" w:rsidR="00850237" w:rsidRPr="00421AA0" w:rsidRDefault="00850237" w:rsidP="00E61976">
            <w:pPr>
              <w:widowControl w:val="0"/>
              <w:jc w:val="both"/>
              <w:rPr>
                <w:rFonts w:ascii="Franklin Gothic Book" w:hAnsi="Franklin Gothic Book" w:cs="Arial"/>
                <w:sz w:val="18"/>
                <w:szCs w:val="18"/>
              </w:rPr>
            </w:pPr>
          </w:p>
          <w:p w14:paraId="68B36A5D"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14:paraId="460465A0" w14:textId="77777777" w:rsidR="00850237" w:rsidRPr="00421AA0" w:rsidRDefault="00850237" w:rsidP="00E61976">
            <w:pPr>
              <w:widowControl w:val="0"/>
              <w:jc w:val="both"/>
              <w:rPr>
                <w:rFonts w:ascii="Franklin Gothic Book" w:hAnsi="Franklin Gothic Book" w:cs="Arial"/>
                <w:sz w:val="18"/>
                <w:szCs w:val="18"/>
              </w:rPr>
            </w:pPr>
          </w:p>
          <w:p w14:paraId="31BB7DE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 subvención será abonada en un solo pago, por lo que la documentación presentada como solicitud (ver artículo 6 Bases Generales) será tomada como justificación.</w:t>
            </w:r>
          </w:p>
          <w:p w14:paraId="00DA9590" w14:textId="77777777" w:rsidR="00850237" w:rsidRPr="00421AA0" w:rsidRDefault="00850237" w:rsidP="00E61976">
            <w:pPr>
              <w:widowControl w:val="0"/>
              <w:jc w:val="both"/>
              <w:rPr>
                <w:rFonts w:ascii="Franklin Gothic Book" w:hAnsi="Franklin Gothic Book" w:cs="Arial"/>
                <w:sz w:val="18"/>
                <w:szCs w:val="18"/>
              </w:rPr>
            </w:pPr>
          </w:p>
          <w:p w14:paraId="5CA86C15" w14:textId="77777777" w:rsidR="00850237" w:rsidRPr="00421AA0" w:rsidRDefault="00850237" w:rsidP="00E61976">
            <w:pPr>
              <w:widowControl w:val="0"/>
              <w:jc w:val="both"/>
              <w:rPr>
                <w:rFonts w:ascii="Franklin Gothic Book" w:hAnsi="Franklin Gothic Book" w:cs="Arial"/>
                <w:sz w:val="18"/>
                <w:szCs w:val="18"/>
              </w:rPr>
            </w:pPr>
          </w:p>
          <w:p w14:paraId="4447595E"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10. </w:t>
            </w:r>
            <w:r w:rsidRPr="00421AA0">
              <w:rPr>
                <w:rFonts w:ascii="Franklin Gothic Book" w:hAnsi="Franklin Gothic Book" w:cs="Arial"/>
                <w:b/>
                <w:sz w:val="18"/>
                <w:szCs w:val="18"/>
                <w:u w:val="single"/>
              </w:rPr>
              <w:t>NOTIFICACIÓN</w:t>
            </w:r>
          </w:p>
          <w:p w14:paraId="003C3422" w14:textId="77777777" w:rsidR="00850237" w:rsidRPr="00421AA0" w:rsidRDefault="00850237" w:rsidP="00E61976">
            <w:pPr>
              <w:widowControl w:val="0"/>
              <w:jc w:val="both"/>
              <w:rPr>
                <w:rFonts w:ascii="Franklin Gothic Book" w:hAnsi="Franklin Gothic Book" w:cs="Arial"/>
                <w:sz w:val="18"/>
                <w:szCs w:val="18"/>
              </w:rPr>
            </w:pPr>
          </w:p>
          <w:p w14:paraId="20A8ACA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01F56F20" w14:textId="77777777" w:rsidR="00850237" w:rsidRPr="00421AA0" w:rsidRDefault="00850237" w:rsidP="00E61976">
            <w:pPr>
              <w:widowControl w:val="0"/>
              <w:jc w:val="both"/>
              <w:rPr>
                <w:rFonts w:ascii="Franklin Gothic Book" w:hAnsi="Franklin Gothic Book" w:cs="Arial"/>
                <w:sz w:val="18"/>
                <w:szCs w:val="18"/>
              </w:rPr>
            </w:pPr>
          </w:p>
          <w:p w14:paraId="3FB4CD4E" w14:textId="77777777" w:rsidR="00850237" w:rsidRPr="00421AA0" w:rsidRDefault="00850237" w:rsidP="00E61976">
            <w:pPr>
              <w:widowControl w:val="0"/>
              <w:jc w:val="both"/>
              <w:rPr>
                <w:rFonts w:ascii="Franklin Gothic Book" w:hAnsi="Franklin Gothic Book" w:cs="Arial"/>
                <w:sz w:val="18"/>
                <w:szCs w:val="18"/>
              </w:rPr>
            </w:pPr>
          </w:p>
          <w:p w14:paraId="16350966" w14:textId="77777777" w:rsidR="00850237" w:rsidRPr="00421AA0" w:rsidRDefault="00850237" w:rsidP="00E61976">
            <w:pPr>
              <w:widowControl w:val="0"/>
              <w:pBdr>
                <w:bottom w:val="single" w:sz="4" w:space="1" w:color="auto"/>
              </w:pBdr>
              <w:jc w:val="both"/>
              <w:rPr>
                <w:rFonts w:ascii="Franklin Gothic Book" w:hAnsi="Franklin Gothic Book" w:cs="Arial"/>
                <w:sz w:val="18"/>
                <w:szCs w:val="18"/>
              </w:rPr>
            </w:pPr>
            <w:r w:rsidRPr="00421AA0">
              <w:rPr>
                <w:rFonts w:ascii="Franklin Gothic Book" w:hAnsi="Franklin Gothic Book" w:cs="Arial"/>
                <w:b/>
                <w:sz w:val="18"/>
                <w:szCs w:val="18"/>
              </w:rPr>
              <w:t>2.- BASES ESPECÍFICAS DE CONCESIÓN DE SUBVENCIONES PARA IMPULSAR EL USO DEL EUSKERA EN LA ROTULACIÓN EXTERIOR E INTERIOR, IMAGEN CORPORATIVA Y PÁGINA WEB</w:t>
            </w:r>
          </w:p>
          <w:p w14:paraId="0BB6534B" w14:textId="77777777" w:rsidR="00850237" w:rsidRDefault="00850237" w:rsidP="00E61976">
            <w:pPr>
              <w:widowControl w:val="0"/>
              <w:jc w:val="both"/>
              <w:rPr>
                <w:rFonts w:ascii="Franklin Gothic Book" w:hAnsi="Franklin Gothic Book" w:cs="Arial"/>
                <w:sz w:val="18"/>
                <w:szCs w:val="18"/>
              </w:rPr>
            </w:pPr>
          </w:p>
          <w:p w14:paraId="466DAEA0" w14:textId="77777777" w:rsidR="00850237" w:rsidRPr="00421AA0" w:rsidRDefault="00850237" w:rsidP="00E61976">
            <w:pPr>
              <w:widowControl w:val="0"/>
              <w:jc w:val="both"/>
              <w:rPr>
                <w:rFonts w:ascii="Franklin Gothic Book" w:hAnsi="Franklin Gothic Book" w:cs="Arial"/>
                <w:sz w:val="18"/>
                <w:szCs w:val="18"/>
              </w:rPr>
            </w:pPr>
          </w:p>
          <w:p w14:paraId="6CA6116D"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 </w:t>
            </w:r>
            <w:r w:rsidRPr="00421AA0">
              <w:rPr>
                <w:rFonts w:ascii="Franklin Gothic Book" w:hAnsi="Franklin Gothic Book" w:cs="Arial"/>
                <w:b/>
                <w:sz w:val="18"/>
                <w:szCs w:val="18"/>
                <w:u w:val="single"/>
              </w:rPr>
              <w:t>OBJETO</w:t>
            </w:r>
          </w:p>
          <w:p w14:paraId="39F770BE" w14:textId="77777777" w:rsidR="00850237" w:rsidRPr="00421AA0" w:rsidRDefault="00850237" w:rsidP="00E61976">
            <w:pPr>
              <w:widowControl w:val="0"/>
              <w:jc w:val="both"/>
              <w:rPr>
                <w:rFonts w:ascii="Franklin Gothic Book" w:hAnsi="Franklin Gothic Book" w:cs="Arial"/>
                <w:sz w:val="18"/>
                <w:szCs w:val="18"/>
              </w:rPr>
            </w:pPr>
          </w:p>
          <w:p w14:paraId="64AD0376" w14:textId="2310C44D"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Es objeto de la presente convocatoria la regulación del acceso y concesión de subvenciones a entidades que, durante el ejercicio de </w:t>
            </w:r>
            <w:r w:rsidR="00967BBF">
              <w:rPr>
                <w:rFonts w:ascii="Franklin Gothic Book" w:hAnsi="Franklin Gothic Book" w:cs="Arial"/>
                <w:noProof/>
                <w:sz w:val="18"/>
                <w:szCs w:val="18"/>
              </w:rPr>
              <w:t>2026</w:t>
            </w:r>
            <w:r w:rsidRPr="00421AA0">
              <w:rPr>
                <w:rFonts w:ascii="Franklin Gothic Book" w:hAnsi="Franklin Gothic Book" w:cs="Arial"/>
                <w:sz w:val="18"/>
                <w:szCs w:val="18"/>
              </w:rPr>
              <w:t>, impulsen el uso del euskera en los rótulos de sus sedes, su imagen corporativa o su página web, respetando los principios de igualdad de género.</w:t>
            </w:r>
          </w:p>
          <w:p w14:paraId="5C6AA8EC" w14:textId="77777777" w:rsidR="00850237" w:rsidRPr="00421AA0" w:rsidRDefault="00850237" w:rsidP="00E61976">
            <w:pPr>
              <w:widowControl w:val="0"/>
              <w:jc w:val="both"/>
              <w:rPr>
                <w:rFonts w:ascii="Franklin Gothic Book" w:hAnsi="Franklin Gothic Book" w:cs="Arial"/>
                <w:sz w:val="18"/>
                <w:szCs w:val="18"/>
              </w:rPr>
            </w:pPr>
          </w:p>
          <w:p w14:paraId="02DF4486" w14:textId="77777777" w:rsidR="00850237" w:rsidRPr="00421AA0" w:rsidRDefault="00850237" w:rsidP="00E61976">
            <w:pPr>
              <w:widowControl w:val="0"/>
              <w:jc w:val="both"/>
              <w:rPr>
                <w:rFonts w:ascii="Franklin Gothic Book" w:hAnsi="Franklin Gothic Book" w:cs="Arial"/>
                <w:sz w:val="18"/>
                <w:szCs w:val="18"/>
              </w:rPr>
            </w:pPr>
          </w:p>
          <w:p w14:paraId="4A54738A"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2. </w:t>
            </w:r>
            <w:r w:rsidRPr="00421AA0">
              <w:rPr>
                <w:rFonts w:ascii="Franklin Gothic Book" w:hAnsi="Franklin Gothic Book" w:cs="Arial"/>
                <w:b/>
                <w:sz w:val="18"/>
                <w:szCs w:val="18"/>
                <w:u w:val="single"/>
              </w:rPr>
              <w:t>ENTIDADES BENEFICIARIAS</w:t>
            </w:r>
          </w:p>
          <w:p w14:paraId="24E14B14" w14:textId="77777777" w:rsidR="00850237" w:rsidRPr="00421AA0" w:rsidRDefault="00850237" w:rsidP="00E61976">
            <w:pPr>
              <w:widowControl w:val="0"/>
              <w:jc w:val="both"/>
              <w:rPr>
                <w:rFonts w:ascii="Franklin Gothic Book" w:hAnsi="Franklin Gothic Book" w:cs="Arial"/>
                <w:sz w:val="18"/>
                <w:szCs w:val="18"/>
              </w:rPr>
            </w:pPr>
          </w:p>
          <w:p w14:paraId="720A15D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Las subvenciones que se regulan a través de estas </w:t>
            </w:r>
            <w:proofErr w:type="gramStart"/>
            <w:r w:rsidRPr="00421AA0">
              <w:rPr>
                <w:rFonts w:ascii="Franklin Gothic Book" w:hAnsi="Franklin Gothic Book" w:cs="Arial"/>
                <w:sz w:val="18"/>
                <w:szCs w:val="18"/>
              </w:rPr>
              <w:t>bases,</w:t>
            </w:r>
            <w:proofErr w:type="gramEnd"/>
            <w:r w:rsidRPr="00421AA0">
              <w:rPr>
                <w:rFonts w:ascii="Franklin Gothic Book" w:hAnsi="Franklin Gothic Book" w:cs="Arial"/>
                <w:sz w:val="18"/>
                <w:szCs w:val="18"/>
              </w:rPr>
              <w:t xml:space="preserve"> podrán ser solicitadas por aquellas personas físicas o jurídicas que desarrollen su actividad económica en locales ubicados en el municipio de Zumarraga.</w:t>
            </w:r>
          </w:p>
          <w:p w14:paraId="07F5595D" w14:textId="77777777" w:rsidR="00850237" w:rsidRPr="00421AA0" w:rsidRDefault="00850237" w:rsidP="00E61976">
            <w:pPr>
              <w:widowControl w:val="0"/>
              <w:jc w:val="both"/>
              <w:rPr>
                <w:rFonts w:ascii="Franklin Gothic Book" w:hAnsi="Franklin Gothic Book" w:cs="Arial"/>
                <w:sz w:val="18"/>
                <w:szCs w:val="18"/>
              </w:rPr>
            </w:pPr>
          </w:p>
          <w:p w14:paraId="6A72005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Quedan excluidos del ámbito de aplicación del presente programa los siguientes supuestos: </w:t>
            </w:r>
          </w:p>
          <w:p w14:paraId="3284660C" w14:textId="77777777" w:rsidR="00850237" w:rsidRPr="00421AA0" w:rsidRDefault="00850237" w:rsidP="00E61976">
            <w:pPr>
              <w:widowControl w:val="0"/>
              <w:jc w:val="both"/>
              <w:rPr>
                <w:rFonts w:ascii="Franklin Gothic Book" w:hAnsi="Franklin Gothic Book" w:cs="Arial"/>
                <w:sz w:val="18"/>
                <w:szCs w:val="18"/>
              </w:rPr>
            </w:pPr>
          </w:p>
          <w:p w14:paraId="1C4B9CA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En todo caso y para todos los supuestos: Empresas o entidades de más de 15 trabajadores.</w:t>
            </w:r>
          </w:p>
          <w:p w14:paraId="1BC642CF" w14:textId="77777777" w:rsidR="00850237" w:rsidRPr="00421AA0" w:rsidRDefault="00850237" w:rsidP="00E61976">
            <w:pPr>
              <w:widowControl w:val="0"/>
              <w:jc w:val="both"/>
              <w:rPr>
                <w:rFonts w:ascii="Franklin Gothic Book" w:hAnsi="Franklin Gothic Book" w:cs="Arial"/>
                <w:sz w:val="18"/>
                <w:szCs w:val="18"/>
              </w:rPr>
            </w:pPr>
          </w:p>
          <w:p w14:paraId="1FFDCE4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Para los supuestos de sitios web:</w:t>
            </w:r>
          </w:p>
          <w:p w14:paraId="66DE38ED" w14:textId="77777777" w:rsidR="00850237" w:rsidRPr="00421AA0" w:rsidRDefault="00850237" w:rsidP="00E61976">
            <w:pPr>
              <w:widowControl w:val="0"/>
              <w:jc w:val="both"/>
              <w:rPr>
                <w:rFonts w:ascii="Franklin Gothic Book" w:hAnsi="Franklin Gothic Book" w:cs="Arial"/>
                <w:sz w:val="18"/>
                <w:szCs w:val="18"/>
              </w:rPr>
            </w:pPr>
          </w:p>
          <w:p w14:paraId="763AC77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 Sitios web personales.</w:t>
            </w:r>
          </w:p>
          <w:p w14:paraId="48032B9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2. Sitios web ligados a entidades educativas de cualquier clase y nivel.</w:t>
            </w:r>
          </w:p>
          <w:p w14:paraId="3CAC60B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3. Webs con contenidos ofensivos o contrarios a los derechos de las personas.</w:t>
            </w:r>
          </w:p>
          <w:p w14:paraId="3C0798B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4. Webs de partidos políticos y sindicatos.</w:t>
            </w:r>
          </w:p>
          <w:p w14:paraId="0A7B43F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5. Los que ponen algún tipo de límites a entrar en sus contenidos o los que solicitan un pago a favor de servicios prestados.</w:t>
            </w:r>
          </w:p>
          <w:p w14:paraId="35EBCC4D" w14:textId="77777777" w:rsidR="00850237" w:rsidRPr="00421AA0" w:rsidRDefault="00850237" w:rsidP="00E61976">
            <w:pPr>
              <w:pStyle w:val="NormalWeb"/>
              <w:spacing w:before="0" w:beforeAutospacing="0" w:after="0" w:afterAutospacing="0"/>
              <w:ind w:left="31"/>
              <w:jc w:val="both"/>
              <w:rPr>
                <w:rFonts w:ascii="Franklin Gothic Book" w:hAnsi="Franklin Gothic Book" w:cs="Arial"/>
                <w:sz w:val="18"/>
                <w:szCs w:val="18"/>
              </w:rPr>
            </w:pPr>
            <w:r w:rsidRPr="00421AA0">
              <w:rPr>
                <w:rFonts w:ascii="Franklin Gothic Book" w:hAnsi="Franklin Gothic Book" w:cs="Arial"/>
                <w:sz w:val="18"/>
                <w:szCs w:val="18"/>
              </w:rPr>
              <w:lastRenderedPageBreak/>
              <w:t>6. Sitios web que contengan imágenes sexistas o que no respeten el principio de igualdad (de mujeres y hombres en el ámbito socio laboral).</w:t>
            </w:r>
          </w:p>
          <w:p w14:paraId="320970D4" w14:textId="77777777" w:rsidR="00850237" w:rsidRPr="00421AA0" w:rsidRDefault="00850237" w:rsidP="00E61976">
            <w:pPr>
              <w:pStyle w:val="NormalWeb"/>
              <w:spacing w:before="0" w:beforeAutospacing="0" w:after="0" w:afterAutospacing="0"/>
              <w:ind w:left="201"/>
              <w:jc w:val="both"/>
              <w:rPr>
                <w:rFonts w:ascii="Franklin Gothic Book" w:hAnsi="Franklin Gothic Book" w:cs="Arial"/>
                <w:sz w:val="18"/>
                <w:szCs w:val="18"/>
              </w:rPr>
            </w:pPr>
          </w:p>
          <w:p w14:paraId="2F3A3A1A" w14:textId="77777777" w:rsidR="00850237" w:rsidRPr="00421AA0" w:rsidRDefault="00850237" w:rsidP="00E61976">
            <w:pPr>
              <w:pStyle w:val="NormalWeb"/>
              <w:spacing w:before="0" w:beforeAutospacing="0" w:after="0" w:afterAutospacing="0"/>
              <w:ind w:left="201"/>
              <w:jc w:val="both"/>
              <w:rPr>
                <w:rFonts w:ascii="Franklin Gothic Book" w:hAnsi="Franklin Gothic Book" w:cs="Arial"/>
                <w:sz w:val="18"/>
                <w:szCs w:val="18"/>
              </w:rPr>
            </w:pPr>
          </w:p>
          <w:p w14:paraId="67D3BD0D"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3. </w:t>
            </w:r>
            <w:r w:rsidRPr="00421AA0">
              <w:rPr>
                <w:rFonts w:ascii="Franklin Gothic Book" w:hAnsi="Franklin Gothic Book" w:cs="Arial"/>
                <w:b/>
                <w:sz w:val="18"/>
                <w:szCs w:val="18"/>
                <w:u w:val="single"/>
              </w:rPr>
              <w:t>SOLICITUDES Y PLAZO DE PRESENTACIÓN</w:t>
            </w:r>
          </w:p>
          <w:p w14:paraId="4108921C" w14:textId="77777777" w:rsidR="00850237" w:rsidRPr="00421AA0" w:rsidRDefault="00850237" w:rsidP="00E61976">
            <w:pPr>
              <w:widowControl w:val="0"/>
              <w:jc w:val="both"/>
              <w:rPr>
                <w:rFonts w:ascii="Franklin Gothic Book" w:hAnsi="Franklin Gothic Book" w:cs="Arial"/>
                <w:sz w:val="18"/>
                <w:szCs w:val="18"/>
              </w:rPr>
            </w:pPr>
          </w:p>
          <w:p w14:paraId="00DA15B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podrán presentarse en cualquier momento, una vez se haya cumplido el objeto de las ayudas. De cualquier forma, para poder distribuir las ayudas anuales, la fecha límite para presentar la solicitud de subvención será el 31 de octubre.</w:t>
            </w:r>
          </w:p>
          <w:p w14:paraId="497FC347" w14:textId="77777777" w:rsidR="00850237" w:rsidRPr="00421AA0" w:rsidRDefault="00850237" w:rsidP="00E61976">
            <w:pPr>
              <w:widowControl w:val="0"/>
              <w:jc w:val="both"/>
              <w:rPr>
                <w:rFonts w:ascii="Franklin Gothic Book" w:hAnsi="Franklin Gothic Book" w:cs="Arial"/>
                <w:sz w:val="18"/>
                <w:szCs w:val="18"/>
              </w:rPr>
            </w:pPr>
          </w:p>
          <w:p w14:paraId="457364AB" w14:textId="2B906263"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y la documentación complementaria deberán presentarse obligatoriamente vía Internet, a través del portal de subvenciones ubicado en la sede electrónica del Ayuntamiento de Zumarraga </w:t>
            </w:r>
            <w:r w:rsidRPr="00421AA0">
              <w:rPr>
                <w:rFonts w:ascii="Franklin Gothic Book" w:hAnsi="Franklin Gothic Book" w:cs="Arial"/>
                <w:sz w:val="18"/>
                <w:szCs w:val="18"/>
                <w:lang w:val="eu-ES"/>
              </w:rPr>
              <w:t xml:space="preserve">( </w:t>
            </w:r>
            <w:hyperlink r:id="rId11" w:history="1">
              <w:r w:rsidRPr="00421AA0">
                <w:rPr>
                  <w:rStyle w:val="Hipervnculo"/>
                  <w:rFonts w:ascii="Franklin Gothic Book" w:hAnsi="Franklin Gothic Book" w:cs="Arial"/>
                  <w:sz w:val="18"/>
                  <w:szCs w:val="18"/>
                  <w:lang w:val="eu-ES"/>
                </w:rPr>
                <w:t>https://uzt.gipuzkoa.eus/PortalV/7.00/Default.aspx?idayto=80&amp;=&amp;idioma=es-ES</w:t>
              </w:r>
            </w:hyperlink>
            <w:r w:rsidRPr="00421AA0">
              <w:rPr>
                <w:rFonts w:ascii="Franklin Gothic Book" w:hAnsi="Franklin Gothic Book" w:cs="Arial"/>
                <w:sz w:val="18"/>
                <w:szCs w:val="18"/>
                <w:lang w:val="eu-ES"/>
              </w:rPr>
              <w:t xml:space="preserve"> )</w:t>
            </w:r>
            <w:r w:rsidRPr="00421AA0">
              <w:rPr>
                <w:rFonts w:ascii="Franklin Gothic Book" w:hAnsi="Franklin Gothic Book" w:cs="Arial"/>
                <w:sz w:val="18"/>
                <w:szCs w:val="18"/>
              </w:rPr>
              <w:t>, y excepcionalmente en papel mediante su entrega en el Registro General del Ayuntamiento, dentro de los horarios de atención al público, o por correo certificado.</w:t>
            </w:r>
          </w:p>
          <w:p w14:paraId="76E9CC4F" w14:textId="77777777" w:rsidR="00850237" w:rsidRPr="00421AA0" w:rsidRDefault="00850237" w:rsidP="00E61976">
            <w:pPr>
              <w:widowControl w:val="0"/>
              <w:jc w:val="both"/>
              <w:rPr>
                <w:rFonts w:ascii="Franklin Gothic Book" w:hAnsi="Franklin Gothic Book" w:cs="Arial"/>
                <w:sz w:val="18"/>
                <w:szCs w:val="18"/>
              </w:rPr>
            </w:pPr>
          </w:p>
          <w:p w14:paraId="024FEAE3" w14:textId="77777777" w:rsidR="00850237" w:rsidRPr="00421AA0" w:rsidRDefault="00850237" w:rsidP="00E61976">
            <w:pPr>
              <w:widowControl w:val="0"/>
              <w:jc w:val="both"/>
              <w:rPr>
                <w:rFonts w:ascii="Franklin Gothic Book" w:hAnsi="Franklin Gothic Book" w:cs="Arial"/>
                <w:sz w:val="18"/>
                <w:szCs w:val="18"/>
              </w:rPr>
            </w:pPr>
          </w:p>
          <w:p w14:paraId="4EF2C76D"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4. </w:t>
            </w:r>
            <w:r w:rsidRPr="00421AA0">
              <w:rPr>
                <w:rFonts w:ascii="Franklin Gothic Book" w:hAnsi="Franklin Gothic Book" w:cs="Arial"/>
                <w:b/>
                <w:sz w:val="18"/>
                <w:szCs w:val="18"/>
                <w:u w:val="single"/>
              </w:rPr>
              <w:t>DOCUMENTACIÓN A APORTAR</w:t>
            </w:r>
          </w:p>
          <w:p w14:paraId="52D98CF2" w14:textId="77777777" w:rsidR="00850237" w:rsidRPr="00421AA0" w:rsidRDefault="00850237" w:rsidP="00E61976">
            <w:pPr>
              <w:widowControl w:val="0"/>
              <w:jc w:val="both"/>
              <w:rPr>
                <w:rFonts w:ascii="Franklin Gothic Book" w:hAnsi="Franklin Gothic Book" w:cs="Arial"/>
                <w:sz w:val="18"/>
                <w:szCs w:val="18"/>
              </w:rPr>
            </w:pPr>
          </w:p>
          <w:p w14:paraId="7F01036A"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64ED021A" w14:textId="77777777" w:rsidR="00850237" w:rsidRPr="00421AA0" w:rsidRDefault="00850237" w:rsidP="00E61976">
            <w:pPr>
              <w:jc w:val="both"/>
              <w:rPr>
                <w:rFonts w:ascii="Franklin Gothic Book" w:hAnsi="Franklin Gothic Book" w:cs="Arial"/>
                <w:sz w:val="18"/>
                <w:szCs w:val="18"/>
              </w:rPr>
            </w:pPr>
          </w:p>
          <w:p w14:paraId="73767E60"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23DB2E66"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las distintas convocatorias, desde la plataforma de interoperabilidad de datos NISAE:</w:t>
            </w:r>
          </w:p>
          <w:p w14:paraId="2A8FCCE8" w14:textId="77777777" w:rsidR="00850237" w:rsidRPr="00421AA0" w:rsidRDefault="00850237" w:rsidP="00E61976">
            <w:pPr>
              <w:jc w:val="both"/>
              <w:rPr>
                <w:rFonts w:ascii="Franklin Gothic Book" w:hAnsi="Franklin Gothic Book" w:cs="Arial"/>
                <w:sz w:val="18"/>
                <w:szCs w:val="18"/>
              </w:rPr>
            </w:pPr>
          </w:p>
          <w:p w14:paraId="69B4AF8E"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datos de identidad de la persona y/o de la entidad.</w:t>
            </w:r>
          </w:p>
          <w:p w14:paraId="53BFBB2B" w14:textId="77777777" w:rsidR="00850237" w:rsidRPr="00421AA0" w:rsidRDefault="00850237" w:rsidP="00E61976">
            <w:pPr>
              <w:jc w:val="both"/>
              <w:rPr>
                <w:rFonts w:ascii="Franklin Gothic Book" w:hAnsi="Franklin Gothic Book" w:cs="Arial"/>
                <w:sz w:val="18"/>
                <w:szCs w:val="18"/>
              </w:rPr>
            </w:pPr>
          </w:p>
          <w:p w14:paraId="7D7C3FA0"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frente a la Seguridad Social.</w:t>
            </w:r>
          </w:p>
          <w:p w14:paraId="22A1E99E" w14:textId="77777777" w:rsidR="00850237" w:rsidRPr="00421AA0" w:rsidRDefault="00850237" w:rsidP="00E61976">
            <w:pPr>
              <w:jc w:val="both"/>
              <w:rPr>
                <w:rFonts w:ascii="Franklin Gothic Book" w:hAnsi="Franklin Gothic Book" w:cs="Arial"/>
                <w:sz w:val="18"/>
                <w:szCs w:val="18"/>
              </w:rPr>
            </w:pPr>
          </w:p>
          <w:p w14:paraId="388C1C0E"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tributarias frente a las Haciendas Forales.</w:t>
            </w:r>
          </w:p>
          <w:p w14:paraId="721D0DC3" w14:textId="77777777" w:rsidR="00850237" w:rsidRPr="00421AA0" w:rsidRDefault="00850237" w:rsidP="00E61976">
            <w:pPr>
              <w:jc w:val="both"/>
              <w:rPr>
                <w:rFonts w:ascii="Franklin Gothic Book" w:hAnsi="Franklin Gothic Book" w:cs="Arial"/>
                <w:sz w:val="18"/>
                <w:szCs w:val="18"/>
              </w:rPr>
            </w:pPr>
          </w:p>
          <w:p w14:paraId="5FA5F962"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7D5D1511" w14:textId="77777777" w:rsidR="00850237" w:rsidRPr="00421AA0" w:rsidRDefault="00850237" w:rsidP="00E61976">
            <w:pPr>
              <w:jc w:val="both"/>
              <w:rPr>
                <w:rFonts w:ascii="Franklin Gothic Book" w:hAnsi="Franklin Gothic Book" w:cs="Arial"/>
                <w:sz w:val="18"/>
                <w:szCs w:val="18"/>
              </w:rPr>
            </w:pPr>
          </w:p>
          <w:p w14:paraId="76FE1FAA"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 xml:space="preserve">La persona interesada tiene derecho a oponerse al acceso, a través de la plataforma de interoperabilidad NISAE, por parte del Ayuntamiento de Zumarraga a los datos que figuren en el resto de </w:t>
            </w:r>
            <w:proofErr w:type="gramStart"/>
            <w:r w:rsidRPr="00421AA0">
              <w:rPr>
                <w:rFonts w:ascii="Franklin Gothic Book" w:hAnsi="Franklin Gothic Book" w:cs="Arial"/>
                <w:sz w:val="18"/>
                <w:szCs w:val="18"/>
              </w:rPr>
              <w:t>Administraciones</w:t>
            </w:r>
            <w:proofErr w:type="gramEnd"/>
            <w:r w:rsidRPr="00421AA0">
              <w:rPr>
                <w:rFonts w:ascii="Franklin Gothic Book" w:hAnsi="Franklin Gothic Book" w:cs="Arial"/>
                <w:sz w:val="18"/>
                <w:szCs w:val="18"/>
              </w:rPr>
              <w:t xml:space="preserve"> Públicas (artículo 28.2 de la Ley 39/2015 del Procedimiento Administrativo).</w:t>
            </w:r>
          </w:p>
          <w:p w14:paraId="0E11AB95" w14:textId="77777777" w:rsidR="00850237" w:rsidRPr="00421AA0" w:rsidRDefault="00850237" w:rsidP="00E61976">
            <w:pPr>
              <w:jc w:val="both"/>
              <w:rPr>
                <w:rFonts w:ascii="Franklin Gothic Book" w:hAnsi="Franklin Gothic Book" w:cs="Arial"/>
                <w:sz w:val="18"/>
                <w:szCs w:val="18"/>
              </w:rPr>
            </w:pPr>
          </w:p>
          <w:p w14:paraId="56F0191E" w14:textId="77777777" w:rsidR="00850237" w:rsidRPr="00421AA0" w:rsidRDefault="00850237" w:rsidP="00E61976">
            <w:pPr>
              <w:jc w:val="both"/>
              <w:rPr>
                <w:rFonts w:ascii="Franklin Gothic Book" w:hAnsi="Franklin Gothic Book" w:cs="Arial"/>
                <w:sz w:val="18"/>
                <w:szCs w:val="18"/>
              </w:rPr>
            </w:pPr>
          </w:p>
          <w:p w14:paraId="54007142"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lastRenderedPageBreak/>
              <w:t>En ese caso, el interesado deberá justificar las razones de su oposición y aportar los datos o documentos correspondientes (artículo 21 del Reglamento (UE) 2016/679 de Protección de Datos).</w:t>
            </w:r>
          </w:p>
          <w:p w14:paraId="3005D741" w14:textId="77777777" w:rsidR="00850237" w:rsidRPr="00421AA0" w:rsidRDefault="00850237" w:rsidP="00E61976">
            <w:pPr>
              <w:widowControl w:val="0"/>
              <w:jc w:val="both"/>
              <w:rPr>
                <w:rFonts w:ascii="Franklin Gothic Book" w:hAnsi="Franklin Gothic Book" w:cs="Arial"/>
                <w:sz w:val="18"/>
                <w:szCs w:val="18"/>
              </w:rPr>
            </w:pPr>
          </w:p>
          <w:p w14:paraId="6B1FB021"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39B4C1D3" w14:textId="77777777" w:rsidR="00850237" w:rsidRPr="00421AA0" w:rsidRDefault="00850237" w:rsidP="00E61976">
            <w:pPr>
              <w:widowControl w:val="0"/>
              <w:jc w:val="both"/>
              <w:rPr>
                <w:rFonts w:ascii="Franklin Gothic Book" w:hAnsi="Franklin Gothic Book" w:cs="Arial"/>
                <w:sz w:val="18"/>
                <w:szCs w:val="18"/>
              </w:rPr>
            </w:pPr>
          </w:p>
          <w:p w14:paraId="667C7B6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Impreso de solicitud de subvención debidamente cumplimentado (Hoja solicitud de subvenciones).</w:t>
            </w:r>
          </w:p>
          <w:p w14:paraId="50978173" w14:textId="77777777" w:rsidR="00850237" w:rsidRPr="00421AA0" w:rsidRDefault="00850237" w:rsidP="00E61976">
            <w:pPr>
              <w:widowControl w:val="0"/>
              <w:jc w:val="both"/>
              <w:rPr>
                <w:rFonts w:ascii="Franklin Gothic Book" w:hAnsi="Franklin Gothic Book" w:cs="Arial"/>
                <w:sz w:val="18"/>
                <w:szCs w:val="18"/>
              </w:rPr>
            </w:pPr>
          </w:p>
          <w:p w14:paraId="5F4E00D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w:t>
            </w:r>
          </w:p>
          <w:p w14:paraId="4E83907F" w14:textId="77777777" w:rsidR="00850237" w:rsidRPr="00421AA0" w:rsidRDefault="00850237" w:rsidP="00E61976">
            <w:pPr>
              <w:widowControl w:val="0"/>
              <w:jc w:val="both"/>
              <w:rPr>
                <w:rFonts w:ascii="Franklin Gothic Book" w:hAnsi="Franklin Gothic Book" w:cs="Arial"/>
                <w:sz w:val="18"/>
                <w:szCs w:val="18"/>
              </w:rPr>
            </w:pPr>
          </w:p>
          <w:p w14:paraId="284B482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Declaración jurada de haber percibido o no alguna otra subvención por el mismo motivo (anexo 1).</w:t>
            </w:r>
          </w:p>
          <w:p w14:paraId="6B1BEF36" w14:textId="77777777" w:rsidR="00850237" w:rsidRPr="00421AA0" w:rsidRDefault="00850237" w:rsidP="00E61976">
            <w:pPr>
              <w:widowControl w:val="0"/>
              <w:jc w:val="both"/>
              <w:rPr>
                <w:rFonts w:ascii="Franklin Gothic Book" w:hAnsi="Franklin Gothic Book" w:cs="Arial"/>
                <w:sz w:val="18"/>
                <w:szCs w:val="18"/>
              </w:rPr>
            </w:pPr>
          </w:p>
          <w:p w14:paraId="29B4CBCD"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d) Declaración jurada de no estar sancionada penal ni </w:t>
            </w:r>
          </w:p>
          <w:p w14:paraId="17FB419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administrativamente con la pérdida de la posibilidad de obtención de subvenciones o ayudas públicas (anexo 2).</w:t>
            </w:r>
          </w:p>
          <w:p w14:paraId="1D0F96E5" w14:textId="77777777" w:rsidR="00850237" w:rsidRPr="00421AA0" w:rsidRDefault="00850237" w:rsidP="00E61976">
            <w:pPr>
              <w:widowControl w:val="0"/>
              <w:jc w:val="both"/>
              <w:rPr>
                <w:rFonts w:ascii="Franklin Gothic Book" w:hAnsi="Franklin Gothic Book" w:cs="Arial"/>
                <w:sz w:val="18"/>
                <w:szCs w:val="18"/>
              </w:rPr>
            </w:pPr>
          </w:p>
          <w:p w14:paraId="7A1C97A5" w14:textId="77777777" w:rsidR="00850237" w:rsidRPr="00421AA0" w:rsidRDefault="00850237" w:rsidP="00E61976">
            <w:pPr>
              <w:widowControl w:val="0"/>
              <w:jc w:val="both"/>
              <w:rPr>
                <w:rFonts w:ascii="Franklin Gothic Book" w:hAnsi="Franklin Gothic Book" w:cs="Arial"/>
                <w:sz w:val="18"/>
                <w:szCs w:val="18"/>
              </w:rPr>
            </w:pPr>
          </w:p>
          <w:p w14:paraId="35F28795"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 En los supuestos de rótulos: Documento o fotografía donde se recoge el nombre del rótulo.</w:t>
            </w:r>
          </w:p>
          <w:p w14:paraId="344835AC" w14:textId="77777777" w:rsidR="00850237" w:rsidRPr="00421AA0" w:rsidRDefault="00850237" w:rsidP="00E61976">
            <w:pPr>
              <w:widowControl w:val="0"/>
              <w:jc w:val="both"/>
              <w:rPr>
                <w:rFonts w:ascii="Franklin Gothic Book" w:hAnsi="Franklin Gothic Book" w:cs="Arial"/>
                <w:sz w:val="18"/>
                <w:szCs w:val="18"/>
              </w:rPr>
            </w:pPr>
          </w:p>
          <w:p w14:paraId="513FD975"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f) En los supuestos de imagen corporativa: Un ejemplar de cada elemento elaborado y publicado por la entidad (en el caso de rotulación en vehículo una fotografía).</w:t>
            </w:r>
          </w:p>
          <w:p w14:paraId="19862C68" w14:textId="77777777" w:rsidR="00850237" w:rsidRPr="00421AA0" w:rsidRDefault="00850237" w:rsidP="00E61976">
            <w:pPr>
              <w:widowControl w:val="0"/>
              <w:jc w:val="both"/>
              <w:rPr>
                <w:rFonts w:ascii="Franklin Gothic Book" w:hAnsi="Franklin Gothic Book" w:cs="Arial"/>
                <w:sz w:val="18"/>
                <w:szCs w:val="18"/>
              </w:rPr>
            </w:pPr>
          </w:p>
          <w:p w14:paraId="4B624F86"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g) En los supuestos de sitios web: Dirección de la página web.</w:t>
            </w:r>
          </w:p>
          <w:p w14:paraId="159194EF" w14:textId="77777777" w:rsidR="00850237" w:rsidRPr="00421AA0" w:rsidRDefault="00850237" w:rsidP="00E61976">
            <w:pPr>
              <w:widowControl w:val="0"/>
              <w:jc w:val="both"/>
              <w:rPr>
                <w:rFonts w:ascii="Franklin Gothic Book" w:hAnsi="Franklin Gothic Book" w:cs="Arial"/>
                <w:sz w:val="18"/>
                <w:szCs w:val="18"/>
              </w:rPr>
            </w:pPr>
          </w:p>
          <w:p w14:paraId="0D0B52B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b/>
                <w:sz w:val="18"/>
                <w:szCs w:val="18"/>
              </w:rPr>
              <w:t xml:space="preserve">5. </w:t>
            </w:r>
            <w:r w:rsidRPr="00421AA0">
              <w:rPr>
                <w:rFonts w:ascii="Franklin Gothic Book" w:hAnsi="Franklin Gothic Book" w:cs="Arial"/>
                <w:b/>
                <w:sz w:val="18"/>
                <w:szCs w:val="18"/>
                <w:u w:val="single"/>
              </w:rPr>
              <w:t xml:space="preserve">RESOLUCIÓN </w:t>
            </w:r>
          </w:p>
          <w:p w14:paraId="067111AC" w14:textId="77777777" w:rsidR="00850237" w:rsidRPr="00421AA0" w:rsidRDefault="00850237" w:rsidP="00E61976">
            <w:pPr>
              <w:widowControl w:val="0"/>
              <w:jc w:val="both"/>
              <w:rPr>
                <w:rFonts w:ascii="Franklin Gothic Book" w:hAnsi="Franklin Gothic Book" w:cs="Arial"/>
                <w:sz w:val="18"/>
                <w:szCs w:val="18"/>
              </w:rPr>
            </w:pPr>
          </w:p>
          <w:p w14:paraId="3ABFA922"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el Concejal Delegado de Euskera y Educación adoptará la resolución. Esa resolución se publicará en el Boletín Oficial de Gipuzkoa a efectos de notificación.</w:t>
            </w:r>
          </w:p>
          <w:p w14:paraId="65C85949" w14:textId="77777777" w:rsidR="00850237" w:rsidRPr="00421AA0" w:rsidRDefault="00850237" w:rsidP="00E61976">
            <w:pPr>
              <w:widowControl w:val="0"/>
              <w:jc w:val="both"/>
              <w:rPr>
                <w:rFonts w:ascii="Franklin Gothic Book" w:hAnsi="Franklin Gothic Book" w:cs="Arial"/>
                <w:sz w:val="18"/>
                <w:szCs w:val="18"/>
              </w:rPr>
            </w:pPr>
          </w:p>
          <w:p w14:paraId="521640DA" w14:textId="77777777" w:rsidR="00850237" w:rsidRPr="00421AA0" w:rsidRDefault="00850237" w:rsidP="00E61976">
            <w:pPr>
              <w:widowControl w:val="0"/>
              <w:jc w:val="both"/>
              <w:rPr>
                <w:rFonts w:ascii="Franklin Gothic Book" w:hAnsi="Franklin Gothic Book" w:cs="Arial"/>
                <w:sz w:val="18"/>
                <w:szCs w:val="18"/>
              </w:rPr>
            </w:pPr>
          </w:p>
          <w:p w14:paraId="3AC2C449" w14:textId="77777777" w:rsidR="00850237" w:rsidRPr="00421AA0" w:rsidRDefault="00850237" w:rsidP="00E61976">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6. </w:t>
            </w:r>
            <w:r w:rsidRPr="00421AA0">
              <w:rPr>
                <w:rFonts w:ascii="Franklin Gothic Book" w:hAnsi="Franklin Gothic Book" w:cs="Arial"/>
                <w:b/>
                <w:sz w:val="18"/>
                <w:szCs w:val="18"/>
                <w:u w:val="single"/>
              </w:rPr>
              <w:t>CRITERIOS DE VALORACIÓN DE LAS SOLICITUDES</w:t>
            </w:r>
            <w:r w:rsidRPr="00421AA0">
              <w:rPr>
                <w:rFonts w:ascii="Franklin Gothic Book" w:hAnsi="Franklin Gothic Book" w:cs="Arial"/>
                <w:b/>
                <w:sz w:val="18"/>
                <w:szCs w:val="18"/>
              </w:rPr>
              <w:t xml:space="preserve"> </w:t>
            </w:r>
          </w:p>
          <w:p w14:paraId="5CF0FD3C" w14:textId="77777777" w:rsidR="00850237" w:rsidRPr="00421AA0" w:rsidRDefault="00850237" w:rsidP="00E61976">
            <w:pPr>
              <w:widowControl w:val="0"/>
              <w:jc w:val="both"/>
              <w:rPr>
                <w:rFonts w:ascii="Franklin Gothic Book" w:hAnsi="Franklin Gothic Book" w:cs="Arial"/>
                <w:sz w:val="18"/>
                <w:szCs w:val="18"/>
              </w:rPr>
            </w:pPr>
          </w:p>
          <w:p w14:paraId="242FC30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la percepción de la subvención se valorarán los siguientes requisitos:</w:t>
            </w:r>
          </w:p>
          <w:p w14:paraId="5759FABF" w14:textId="77777777" w:rsidR="00850237" w:rsidRPr="00421AA0" w:rsidRDefault="00850237" w:rsidP="00E61976">
            <w:pPr>
              <w:widowControl w:val="0"/>
              <w:jc w:val="both"/>
              <w:rPr>
                <w:rFonts w:ascii="Franklin Gothic Book" w:hAnsi="Franklin Gothic Book" w:cs="Arial"/>
                <w:sz w:val="18"/>
                <w:szCs w:val="18"/>
              </w:rPr>
            </w:pPr>
          </w:p>
          <w:p w14:paraId="31F5605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En todo caso y para todos los supuestos:</w:t>
            </w:r>
          </w:p>
          <w:p w14:paraId="2D7E5D46" w14:textId="77777777" w:rsidR="00850237" w:rsidRPr="00421AA0" w:rsidRDefault="00850237" w:rsidP="00E61976">
            <w:pPr>
              <w:widowControl w:val="0"/>
              <w:jc w:val="both"/>
              <w:rPr>
                <w:rFonts w:ascii="Franklin Gothic Book" w:hAnsi="Franklin Gothic Book" w:cs="Arial"/>
                <w:sz w:val="18"/>
                <w:szCs w:val="18"/>
              </w:rPr>
            </w:pPr>
          </w:p>
          <w:p w14:paraId="63CD149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 El texto deberá estar redactado correctamente en euskera (y en castellano).</w:t>
            </w:r>
          </w:p>
          <w:p w14:paraId="4D9B5CE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2. La actividad objeto de la subvención deberá haber sido realizada entre el 1 de noviembre del año pasado y el 31 de octubre de este.</w:t>
            </w:r>
          </w:p>
          <w:p w14:paraId="5C484D1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3. Garantizar el uso de lenguaje e imágenes no sexistas en el contenido.</w:t>
            </w:r>
          </w:p>
          <w:p w14:paraId="5CC2E551" w14:textId="77777777" w:rsidR="00850237" w:rsidRPr="00421AA0" w:rsidRDefault="00850237" w:rsidP="00E61976">
            <w:pPr>
              <w:widowControl w:val="0"/>
              <w:jc w:val="both"/>
              <w:rPr>
                <w:rFonts w:ascii="Franklin Gothic Book" w:hAnsi="Franklin Gothic Book" w:cs="Arial"/>
                <w:sz w:val="18"/>
                <w:szCs w:val="18"/>
              </w:rPr>
            </w:pPr>
          </w:p>
          <w:p w14:paraId="3BE42C7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Para los supuestos de rótulos e imagen corporativa:</w:t>
            </w:r>
          </w:p>
          <w:p w14:paraId="3B8ABB7B" w14:textId="77777777" w:rsidR="00850237" w:rsidRPr="00421AA0" w:rsidRDefault="00850237" w:rsidP="00E61976">
            <w:pPr>
              <w:widowControl w:val="0"/>
              <w:jc w:val="both"/>
              <w:rPr>
                <w:rFonts w:ascii="Franklin Gothic Book" w:hAnsi="Franklin Gothic Book" w:cs="Arial"/>
                <w:sz w:val="18"/>
                <w:szCs w:val="18"/>
              </w:rPr>
            </w:pPr>
          </w:p>
          <w:p w14:paraId="544726E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1. No se tendrán en cuenta nombres propios, sino que </w:t>
            </w:r>
            <w:r w:rsidRPr="00421AA0">
              <w:rPr>
                <w:rFonts w:ascii="Franklin Gothic Book" w:hAnsi="Franklin Gothic Book" w:cs="Arial"/>
                <w:sz w:val="18"/>
                <w:szCs w:val="18"/>
              </w:rPr>
              <w:lastRenderedPageBreak/>
              <w:t>contenga la actividad profesional o tipo de trabajo.</w:t>
            </w:r>
          </w:p>
          <w:p w14:paraId="48ABBE1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2. Todos los textos, tanto en rótulos como en imagen corporativa, deberán estar escritos exclusivamente en euskera o bilingüe. Si hay dos o más textos –tanto los que estén de antes como los nuevos- se tomarán todos como una unidad y todos deberán estar en euskera o bilingüe. </w:t>
            </w:r>
          </w:p>
          <w:p w14:paraId="7FA73F5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3. Cuando la rotulación o imagen corporativa sea bilingüe, el texto en euskera deberá ser como mínimo igual que el de castellano, tanto en tamaño como en contenido.</w:t>
            </w:r>
          </w:p>
          <w:p w14:paraId="4E36743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4. No haber recibido subvención en los 3 años anteriores por el mismo o similar producto.</w:t>
            </w:r>
          </w:p>
          <w:p w14:paraId="1A14C955" w14:textId="77777777" w:rsidR="00850237" w:rsidRPr="00421AA0" w:rsidRDefault="00850237" w:rsidP="00E61976">
            <w:pPr>
              <w:widowControl w:val="0"/>
              <w:jc w:val="both"/>
              <w:rPr>
                <w:rFonts w:ascii="Franklin Gothic Book" w:hAnsi="Franklin Gothic Book" w:cs="Arial"/>
                <w:sz w:val="18"/>
                <w:szCs w:val="18"/>
              </w:rPr>
            </w:pPr>
          </w:p>
          <w:p w14:paraId="2A7C7E9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En los supuestos de sitios Web:</w:t>
            </w:r>
          </w:p>
          <w:p w14:paraId="051085D4" w14:textId="77777777" w:rsidR="00850237" w:rsidRPr="00421AA0" w:rsidRDefault="00850237" w:rsidP="00E61976">
            <w:pPr>
              <w:widowControl w:val="0"/>
              <w:jc w:val="both"/>
              <w:rPr>
                <w:rFonts w:ascii="Franklin Gothic Book" w:hAnsi="Franklin Gothic Book" w:cs="Arial"/>
                <w:sz w:val="18"/>
                <w:szCs w:val="18"/>
              </w:rPr>
            </w:pPr>
          </w:p>
          <w:p w14:paraId="65EAC0D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 Tener el domicilio fiscal en Zumarraga.</w:t>
            </w:r>
          </w:p>
          <w:p w14:paraId="79F62751"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2. Ofrecer el sitio Web únicamente en euskera o en euskera y otros idiomas. Cuando coexistan varios idiomas, el porcentaje del texto en euskera será igual o parecido al de los otros idiomas, y la página que aparezca como principal y a la que se acceda primeramente deberá estar en euskera.</w:t>
            </w:r>
          </w:p>
          <w:p w14:paraId="734F3560" w14:textId="77777777" w:rsidR="00850237" w:rsidRPr="00421AA0" w:rsidRDefault="00850237" w:rsidP="00E61976">
            <w:pPr>
              <w:widowControl w:val="0"/>
              <w:jc w:val="both"/>
              <w:rPr>
                <w:rFonts w:ascii="Franklin Gothic Book" w:hAnsi="Franklin Gothic Book" w:cs="Arial"/>
                <w:sz w:val="18"/>
                <w:szCs w:val="18"/>
              </w:rPr>
            </w:pPr>
          </w:p>
          <w:p w14:paraId="40BF93E5" w14:textId="77777777" w:rsidR="00850237" w:rsidRPr="00421AA0" w:rsidRDefault="00850237" w:rsidP="00E61976">
            <w:pPr>
              <w:widowControl w:val="0"/>
              <w:jc w:val="both"/>
              <w:rPr>
                <w:rFonts w:ascii="Franklin Gothic Book" w:hAnsi="Franklin Gothic Book" w:cs="Arial"/>
                <w:sz w:val="18"/>
                <w:szCs w:val="18"/>
              </w:rPr>
            </w:pPr>
          </w:p>
          <w:p w14:paraId="109980F3" w14:textId="77777777" w:rsidR="00850237" w:rsidRPr="00421AA0" w:rsidRDefault="00850237" w:rsidP="00E61976">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7. </w:t>
            </w:r>
            <w:r w:rsidRPr="00421AA0">
              <w:rPr>
                <w:rFonts w:ascii="Franklin Gothic Book" w:hAnsi="Franklin Gothic Book" w:cs="Arial"/>
                <w:b/>
                <w:sz w:val="18"/>
                <w:szCs w:val="18"/>
                <w:u w:val="single"/>
              </w:rPr>
              <w:t>IMPORTE MÁXIMO SUBVENCIONES A CONCEDER Y CARÁCTER DE DICHA DOTACIÓN</w:t>
            </w:r>
            <w:r w:rsidRPr="00421AA0">
              <w:rPr>
                <w:rFonts w:ascii="Franklin Gothic Book" w:hAnsi="Franklin Gothic Book" w:cs="Arial"/>
                <w:b/>
                <w:sz w:val="18"/>
                <w:szCs w:val="18"/>
              </w:rPr>
              <w:t xml:space="preserve"> </w:t>
            </w:r>
          </w:p>
          <w:p w14:paraId="6BF4AC10" w14:textId="77777777" w:rsidR="00850237" w:rsidRPr="00421AA0" w:rsidRDefault="00850237" w:rsidP="00E61976">
            <w:pPr>
              <w:widowControl w:val="0"/>
              <w:jc w:val="both"/>
              <w:rPr>
                <w:rFonts w:ascii="Franklin Gothic Book" w:hAnsi="Franklin Gothic Book" w:cs="Arial"/>
                <w:sz w:val="18"/>
                <w:szCs w:val="18"/>
              </w:rPr>
            </w:pPr>
          </w:p>
          <w:p w14:paraId="2479CE16"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 Importe máximo subvención:</w:t>
            </w:r>
          </w:p>
          <w:p w14:paraId="6FE3E799" w14:textId="77777777" w:rsidR="00850237" w:rsidRPr="00421AA0" w:rsidRDefault="00850237" w:rsidP="00E61976">
            <w:pPr>
              <w:widowControl w:val="0"/>
              <w:jc w:val="both"/>
              <w:rPr>
                <w:rFonts w:ascii="Franklin Gothic Book" w:hAnsi="Franklin Gothic Book" w:cs="Arial"/>
                <w:sz w:val="18"/>
                <w:szCs w:val="18"/>
              </w:rPr>
            </w:pPr>
          </w:p>
          <w:p w14:paraId="1538CEF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máximo de las ayudas convocadas a través del presente programa asciende a la cantidad de </w:t>
            </w:r>
            <w:r w:rsidRPr="00421AA0">
              <w:rPr>
                <w:rFonts w:ascii="Franklin Gothic Book" w:hAnsi="Franklin Gothic Book" w:cs="Arial"/>
                <w:noProof/>
                <w:sz w:val="18"/>
                <w:szCs w:val="18"/>
              </w:rPr>
              <w:t>4.000,00</w:t>
            </w:r>
            <w:r w:rsidRPr="00421AA0">
              <w:rPr>
                <w:rFonts w:ascii="Franklin Gothic Book" w:hAnsi="Franklin Gothic Book" w:cs="Arial"/>
                <w:sz w:val="18"/>
                <w:szCs w:val="18"/>
              </w:rPr>
              <w:t>€, y será financiado con cargo a la partida presupuestaria “</w:t>
            </w:r>
            <w:r w:rsidRPr="00421AA0">
              <w:rPr>
                <w:rFonts w:ascii="Franklin Gothic Book" w:hAnsi="Franklin Gothic Book" w:cs="Arial"/>
                <w:noProof/>
                <w:sz w:val="18"/>
                <w:szCs w:val="18"/>
              </w:rPr>
              <w:t>137-0212.481.335-00.02 Subvenciones fomento euskera</w:t>
            </w:r>
            <w:r w:rsidRPr="00421AA0">
              <w:rPr>
                <w:rFonts w:ascii="Franklin Gothic Book" w:hAnsi="Franklin Gothic Book" w:cs="Arial"/>
                <w:sz w:val="18"/>
                <w:szCs w:val="18"/>
              </w:rPr>
              <w:t>”.</w:t>
            </w:r>
          </w:p>
          <w:p w14:paraId="3F68D9A2" w14:textId="77777777" w:rsidR="00850237" w:rsidRPr="00421AA0" w:rsidRDefault="00850237" w:rsidP="00E61976">
            <w:pPr>
              <w:widowControl w:val="0"/>
              <w:jc w:val="both"/>
              <w:rPr>
                <w:rFonts w:ascii="Franklin Gothic Book" w:hAnsi="Franklin Gothic Book" w:cs="Arial"/>
                <w:sz w:val="18"/>
                <w:szCs w:val="18"/>
              </w:rPr>
            </w:pPr>
          </w:p>
          <w:p w14:paraId="3471F80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Con ello, para el cálculo de las subvenciones a conceder se tendrán en cuenta los siguientes criterios:</w:t>
            </w:r>
          </w:p>
          <w:p w14:paraId="134474F7" w14:textId="77777777" w:rsidR="00850237" w:rsidRPr="00421AA0" w:rsidRDefault="00850237" w:rsidP="00E61976">
            <w:pPr>
              <w:widowControl w:val="0"/>
              <w:jc w:val="both"/>
              <w:rPr>
                <w:rFonts w:ascii="Franklin Gothic Book" w:hAnsi="Franklin Gothic Book" w:cs="Arial"/>
                <w:sz w:val="18"/>
                <w:szCs w:val="18"/>
              </w:rPr>
            </w:pPr>
          </w:p>
          <w:p w14:paraId="4447F475" w14:textId="77777777" w:rsidR="00850237" w:rsidRPr="00421AA0" w:rsidRDefault="00850237" w:rsidP="00E61976">
            <w:pPr>
              <w:widowControl w:val="0"/>
              <w:jc w:val="both"/>
              <w:rPr>
                <w:rFonts w:ascii="Franklin Gothic Book" w:hAnsi="Franklin Gothic Book" w:cs="Arial"/>
                <w:sz w:val="18"/>
                <w:szCs w:val="18"/>
              </w:rPr>
            </w:pPr>
          </w:p>
          <w:p w14:paraId="177A065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1.1. En el caso de los rótulos: la subvención será del 50% del coste, con un límite máximo de </w:t>
            </w:r>
            <w:r w:rsidRPr="00421AA0">
              <w:rPr>
                <w:rFonts w:ascii="Franklin Gothic Book" w:hAnsi="Franklin Gothic Book" w:cs="Arial"/>
                <w:noProof/>
                <w:sz w:val="18"/>
                <w:szCs w:val="18"/>
              </w:rPr>
              <w:t>300,00</w:t>
            </w:r>
            <w:r w:rsidRPr="00421AA0">
              <w:rPr>
                <w:rFonts w:ascii="Franklin Gothic Book" w:hAnsi="Franklin Gothic Book" w:cs="Arial"/>
                <w:sz w:val="18"/>
                <w:szCs w:val="18"/>
              </w:rPr>
              <w:t xml:space="preserve"> €.</w:t>
            </w:r>
          </w:p>
          <w:p w14:paraId="3F522FA4" w14:textId="77777777" w:rsidR="00850237" w:rsidRPr="00421AA0" w:rsidRDefault="00850237" w:rsidP="00E61976">
            <w:pPr>
              <w:widowControl w:val="0"/>
              <w:jc w:val="both"/>
              <w:rPr>
                <w:rFonts w:ascii="Franklin Gothic Book" w:hAnsi="Franklin Gothic Book" w:cs="Arial"/>
                <w:sz w:val="18"/>
                <w:szCs w:val="18"/>
              </w:rPr>
            </w:pPr>
          </w:p>
          <w:p w14:paraId="4EFA7FF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1.2. En el caso de imagen corporativa.</w:t>
            </w:r>
          </w:p>
          <w:p w14:paraId="7B0C1B51" w14:textId="77777777" w:rsidR="00850237" w:rsidRPr="00421AA0" w:rsidRDefault="00850237" w:rsidP="00E61976">
            <w:pPr>
              <w:widowControl w:val="0"/>
              <w:jc w:val="both"/>
              <w:rPr>
                <w:rFonts w:ascii="Franklin Gothic Book" w:hAnsi="Franklin Gothic Book" w:cs="Arial"/>
                <w:sz w:val="18"/>
                <w:szCs w:val="18"/>
              </w:rPr>
            </w:pPr>
          </w:p>
          <w:p w14:paraId="1A80E48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1.2.1. Concepto: de cara a la aplicación de las ayudas previstas en el presente programa, el Ayuntamiento considerará como elementos de la imagen corporativa los siguientes:</w:t>
            </w:r>
          </w:p>
          <w:p w14:paraId="5DCC748C" w14:textId="77777777" w:rsidR="00850237" w:rsidRPr="00421AA0" w:rsidRDefault="00850237" w:rsidP="00E61976">
            <w:pPr>
              <w:widowControl w:val="0"/>
              <w:jc w:val="both"/>
              <w:rPr>
                <w:rFonts w:ascii="Franklin Gothic Book" w:hAnsi="Franklin Gothic Book" w:cs="Arial"/>
                <w:sz w:val="18"/>
                <w:szCs w:val="18"/>
              </w:rPr>
            </w:pPr>
          </w:p>
          <w:p w14:paraId="07A006B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Sobres</w:t>
            </w:r>
          </w:p>
          <w:p w14:paraId="212E448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Hojas con membrete</w:t>
            </w:r>
          </w:p>
          <w:p w14:paraId="070751F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Tarjetas de visita</w:t>
            </w:r>
          </w:p>
          <w:p w14:paraId="3EE0850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Sello identificativo de la entidad</w:t>
            </w:r>
          </w:p>
          <w:p w14:paraId="465BAFD6"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Impresos: albaranes, facturas…</w:t>
            </w:r>
          </w:p>
          <w:p w14:paraId="4675863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Rotulación de vehículos</w:t>
            </w:r>
          </w:p>
          <w:p w14:paraId="25AB1E9D"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Papel para envolver productos</w:t>
            </w:r>
          </w:p>
          <w:p w14:paraId="30C221B6"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Bolsas</w:t>
            </w:r>
          </w:p>
          <w:p w14:paraId="22941132"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Videos promocionales</w:t>
            </w:r>
          </w:p>
          <w:p w14:paraId="256468FB" w14:textId="77777777" w:rsidR="00850237" w:rsidRPr="00421AA0" w:rsidRDefault="00850237" w:rsidP="00E61976">
            <w:pPr>
              <w:widowControl w:val="0"/>
              <w:jc w:val="both"/>
              <w:rPr>
                <w:rFonts w:ascii="Franklin Gothic Book" w:hAnsi="Franklin Gothic Book" w:cs="Arial"/>
                <w:sz w:val="18"/>
                <w:szCs w:val="18"/>
              </w:rPr>
            </w:pPr>
          </w:p>
          <w:p w14:paraId="181C396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1.2.2. Cuantía: será del 50% del coste, con un límite máximo de </w:t>
            </w:r>
            <w:r w:rsidRPr="00421AA0">
              <w:rPr>
                <w:rFonts w:ascii="Franklin Gothic Book" w:hAnsi="Franklin Gothic Book" w:cs="Arial"/>
                <w:noProof/>
                <w:sz w:val="18"/>
                <w:szCs w:val="18"/>
              </w:rPr>
              <w:t>300,00</w:t>
            </w:r>
            <w:r w:rsidRPr="00421AA0">
              <w:rPr>
                <w:rFonts w:ascii="Franklin Gothic Book" w:hAnsi="Franklin Gothic Book" w:cs="Arial"/>
                <w:sz w:val="18"/>
                <w:szCs w:val="18"/>
              </w:rPr>
              <w:t xml:space="preserve"> €.</w:t>
            </w:r>
          </w:p>
          <w:p w14:paraId="0DD3048E" w14:textId="77777777" w:rsidR="00850237" w:rsidRPr="00421AA0" w:rsidRDefault="00850237" w:rsidP="00E61976">
            <w:pPr>
              <w:widowControl w:val="0"/>
              <w:jc w:val="both"/>
              <w:rPr>
                <w:rFonts w:ascii="Franklin Gothic Book" w:hAnsi="Franklin Gothic Book" w:cs="Arial"/>
                <w:sz w:val="18"/>
                <w:szCs w:val="18"/>
              </w:rPr>
            </w:pPr>
          </w:p>
          <w:p w14:paraId="736270C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lastRenderedPageBreak/>
              <w:t xml:space="preserve">1.3. En el caso de sitios Web: será del 50% del coste, con un límite máximo de </w:t>
            </w:r>
            <w:r w:rsidRPr="00421AA0">
              <w:rPr>
                <w:rFonts w:ascii="Franklin Gothic Book" w:hAnsi="Franklin Gothic Book" w:cs="Arial"/>
                <w:noProof/>
                <w:sz w:val="18"/>
                <w:szCs w:val="18"/>
              </w:rPr>
              <w:t>300,00</w:t>
            </w:r>
            <w:r w:rsidRPr="00421AA0">
              <w:rPr>
                <w:rFonts w:ascii="Franklin Gothic Book" w:hAnsi="Franklin Gothic Book" w:cs="Arial"/>
                <w:sz w:val="18"/>
                <w:szCs w:val="18"/>
              </w:rPr>
              <w:t>€.</w:t>
            </w:r>
          </w:p>
          <w:p w14:paraId="2F6013FF" w14:textId="77777777" w:rsidR="00850237" w:rsidRDefault="00850237" w:rsidP="00E61976">
            <w:pPr>
              <w:widowControl w:val="0"/>
              <w:jc w:val="both"/>
              <w:rPr>
                <w:rFonts w:ascii="Franklin Gothic Book" w:hAnsi="Franklin Gothic Book" w:cs="Arial"/>
                <w:sz w:val="18"/>
                <w:szCs w:val="18"/>
              </w:rPr>
            </w:pPr>
          </w:p>
          <w:p w14:paraId="188E52C7" w14:textId="77777777" w:rsidR="00850237" w:rsidRPr="00421AA0" w:rsidRDefault="00850237" w:rsidP="00E61976">
            <w:pPr>
              <w:widowControl w:val="0"/>
              <w:jc w:val="both"/>
              <w:rPr>
                <w:rFonts w:ascii="Franklin Gothic Book" w:hAnsi="Franklin Gothic Book" w:cs="Arial"/>
                <w:sz w:val="18"/>
                <w:szCs w:val="18"/>
              </w:rPr>
            </w:pPr>
          </w:p>
          <w:p w14:paraId="13EBFB7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2. Carácter de dicha dotación</w:t>
            </w:r>
          </w:p>
          <w:p w14:paraId="5F1A2E23" w14:textId="77777777" w:rsidR="00850237" w:rsidRPr="00421AA0" w:rsidRDefault="00850237" w:rsidP="00E61976">
            <w:pPr>
              <w:widowControl w:val="0"/>
              <w:jc w:val="both"/>
              <w:rPr>
                <w:rFonts w:ascii="Franklin Gothic Book" w:hAnsi="Franklin Gothic Book" w:cs="Arial"/>
                <w:sz w:val="18"/>
                <w:szCs w:val="18"/>
              </w:rPr>
            </w:pPr>
          </w:p>
          <w:p w14:paraId="0A68D9D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En lo que al carácter se refiere, si la dotación presupuestaria no alcanzara a cubrir el total de solicitudes con derecho a ayuda, se procederá al reparto proporcional del dinero presupuestado entre todas las solicitudes presentadas en el año, hasta agotar la partida.</w:t>
            </w:r>
          </w:p>
          <w:p w14:paraId="737AFBBA" w14:textId="77777777" w:rsidR="00850237" w:rsidRPr="00421AA0" w:rsidRDefault="00850237" w:rsidP="00E61976">
            <w:pPr>
              <w:widowControl w:val="0"/>
              <w:jc w:val="both"/>
              <w:rPr>
                <w:rFonts w:ascii="Franklin Gothic Book" w:hAnsi="Franklin Gothic Book" w:cs="Arial"/>
                <w:sz w:val="18"/>
                <w:szCs w:val="18"/>
              </w:rPr>
            </w:pPr>
          </w:p>
          <w:p w14:paraId="501805D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objeto de ampliación, de conformidad con lo previsto en las Bases de Ejecución del Presupuesto Municipal.</w:t>
            </w:r>
          </w:p>
          <w:p w14:paraId="44A582FE" w14:textId="77777777" w:rsidR="00850237" w:rsidRPr="00421AA0" w:rsidRDefault="00850237" w:rsidP="00E61976">
            <w:pPr>
              <w:widowControl w:val="0"/>
              <w:jc w:val="both"/>
              <w:rPr>
                <w:rFonts w:ascii="Franklin Gothic Book" w:hAnsi="Franklin Gothic Book" w:cs="Arial"/>
                <w:sz w:val="18"/>
                <w:szCs w:val="18"/>
              </w:rPr>
            </w:pPr>
          </w:p>
          <w:p w14:paraId="1C9F1B5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ello, la posibilidad de concurrencia con otras ayudas y límites de financiación están recocidas en las Bases Reguladoras.</w:t>
            </w:r>
          </w:p>
          <w:p w14:paraId="68E5EB6F" w14:textId="77777777" w:rsidR="00850237" w:rsidRPr="00421AA0" w:rsidRDefault="00850237" w:rsidP="00E61976">
            <w:pPr>
              <w:widowControl w:val="0"/>
              <w:jc w:val="both"/>
              <w:rPr>
                <w:rFonts w:ascii="Franklin Gothic Book" w:hAnsi="Franklin Gothic Book" w:cs="Arial"/>
                <w:sz w:val="18"/>
                <w:szCs w:val="18"/>
              </w:rPr>
            </w:pPr>
          </w:p>
          <w:p w14:paraId="5785F071"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8. </w:t>
            </w:r>
            <w:r w:rsidRPr="00421AA0">
              <w:rPr>
                <w:rFonts w:ascii="Franklin Gothic Book" w:hAnsi="Franklin Gothic Book" w:cs="Arial"/>
                <w:b/>
                <w:sz w:val="18"/>
                <w:szCs w:val="18"/>
                <w:u w:val="single"/>
              </w:rPr>
              <w:t>FORMA Y PLAZOS DE ABONO DE LA SUBVENCIÓN. POSIBILIDAD DE ANTICIPOS</w:t>
            </w:r>
          </w:p>
          <w:p w14:paraId="48660733" w14:textId="77777777" w:rsidR="00850237" w:rsidRPr="00421AA0" w:rsidRDefault="00850237" w:rsidP="00E61976">
            <w:pPr>
              <w:widowControl w:val="0"/>
              <w:jc w:val="both"/>
              <w:rPr>
                <w:rFonts w:ascii="Franklin Gothic Book" w:hAnsi="Franklin Gothic Book" w:cs="Arial"/>
                <w:sz w:val="18"/>
                <w:szCs w:val="18"/>
              </w:rPr>
            </w:pPr>
          </w:p>
          <w:p w14:paraId="0D2F1BCD"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un único pago. No hay posibilidad de anticipo.</w:t>
            </w:r>
          </w:p>
          <w:p w14:paraId="634A4D01" w14:textId="77777777" w:rsidR="00850237" w:rsidRPr="00421AA0" w:rsidRDefault="00850237" w:rsidP="00E61976">
            <w:pPr>
              <w:widowControl w:val="0"/>
              <w:jc w:val="both"/>
              <w:rPr>
                <w:rFonts w:ascii="Franklin Gothic Book" w:hAnsi="Franklin Gothic Book" w:cs="Arial"/>
                <w:sz w:val="18"/>
                <w:szCs w:val="18"/>
              </w:rPr>
            </w:pPr>
          </w:p>
          <w:p w14:paraId="34790EC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Terminado el plazo de presentación de solicitudes el 31 de octubre, el Ayuntamiento dispondrá de un mes para tomar la resolución y así se notificará mediante el Boletín Oficial de Gipuzkoa.</w:t>
            </w:r>
          </w:p>
          <w:p w14:paraId="2338EC52" w14:textId="77777777" w:rsidR="00850237" w:rsidRPr="00421AA0" w:rsidRDefault="00850237" w:rsidP="00E61976">
            <w:pPr>
              <w:widowControl w:val="0"/>
              <w:jc w:val="both"/>
              <w:rPr>
                <w:rFonts w:ascii="Franklin Gothic Book" w:hAnsi="Franklin Gothic Book" w:cs="Arial"/>
                <w:sz w:val="18"/>
                <w:szCs w:val="18"/>
              </w:rPr>
            </w:pPr>
          </w:p>
          <w:p w14:paraId="59CEBB36"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Dentro del mes siguiente a la notificación se abonarán las subvenciones aprobadas.</w:t>
            </w:r>
          </w:p>
          <w:p w14:paraId="6AF0F403" w14:textId="77777777" w:rsidR="00850237" w:rsidRPr="00421AA0" w:rsidRDefault="00850237" w:rsidP="00E61976">
            <w:pPr>
              <w:widowControl w:val="0"/>
              <w:jc w:val="both"/>
              <w:rPr>
                <w:rFonts w:ascii="Franklin Gothic Book" w:hAnsi="Franklin Gothic Book" w:cs="Arial"/>
                <w:sz w:val="18"/>
                <w:szCs w:val="18"/>
              </w:rPr>
            </w:pPr>
          </w:p>
          <w:p w14:paraId="38CDF86C" w14:textId="77777777" w:rsidR="00850237" w:rsidRPr="00421AA0" w:rsidRDefault="00850237" w:rsidP="00E61976">
            <w:pPr>
              <w:widowControl w:val="0"/>
              <w:jc w:val="both"/>
              <w:rPr>
                <w:rFonts w:ascii="Franklin Gothic Book" w:hAnsi="Franklin Gothic Book" w:cs="Arial"/>
                <w:sz w:val="18"/>
                <w:szCs w:val="18"/>
              </w:rPr>
            </w:pPr>
          </w:p>
          <w:p w14:paraId="50C01F46" w14:textId="77777777" w:rsidR="00850237" w:rsidRPr="00421AA0" w:rsidRDefault="00850237" w:rsidP="00E61976">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9. </w:t>
            </w:r>
            <w:r w:rsidRPr="00421AA0">
              <w:rPr>
                <w:rFonts w:ascii="Franklin Gothic Book" w:hAnsi="Franklin Gothic Book" w:cs="Arial"/>
                <w:b/>
                <w:sz w:val="18"/>
                <w:szCs w:val="18"/>
                <w:u w:val="single"/>
              </w:rPr>
              <w:t>PLAZO DE INICIO Y EJECUCIÓN Y FORMA DE PLAZO DE JUSTIFIACIÓN DEL DESTINO DE LA SUBVENCIÓN</w:t>
            </w:r>
            <w:r w:rsidRPr="00421AA0">
              <w:rPr>
                <w:rFonts w:ascii="Franklin Gothic Book" w:hAnsi="Franklin Gothic Book" w:cs="Arial"/>
                <w:b/>
                <w:sz w:val="18"/>
                <w:szCs w:val="18"/>
              </w:rPr>
              <w:t xml:space="preserve"> </w:t>
            </w:r>
          </w:p>
          <w:p w14:paraId="757CAAAD" w14:textId="77777777" w:rsidR="00850237" w:rsidRPr="00421AA0" w:rsidRDefault="00850237" w:rsidP="00E61976">
            <w:pPr>
              <w:widowControl w:val="0"/>
              <w:jc w:val="both"/>
              <w:rPr>
                <w:rFonts w:ascii="Franklin Gothic Book" w:hAnsi="Franklin Gothic Book" w:cs="Arial"/>
                <w:sz w:val="18"/>
                <w:szCs w:val="18"/>
              </w:rPr>
            </w:pPr>
          </w:p>
          <w:p w14:paraId="4AAC9E6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14:paraId="5B46342E" w14:textId="77777777" w:rsidR="00850237" w:rsidRPr="00421AA0" w:rsidRDefault="00850237" w:rsidP="00E61976">
            <w:pPr>
              <w:widowControl w:val="0"/>
              <w:jc w:val="both"/>
              <w:rPr>
                <w:rFonts w:ascii="Franklin Gothic Book" w:hAnsi="Franklin Gothic Book" w:cs="Arial"/>
                <w:sz w:val="18"/>
                <w:szCs w:val="18"/>
              </w:rPr>
            </w:pPr>
          </w:p>
          <w:p w14:paraId="2F4CA33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subvención será abonada en un solo pago, por lo que la documentación presentada como solicitud (ver artículo 6 Bases Generales) será tomada como justificación. </w:t>
            </w:r>
          </w:p>
          <w:p w14:paraId="2A1EABBB" w14:textId="77777777" w:rsidR="00850237" w:rsidRPr="00421AA0" w:rsidRDefault="00850237" w:rsidP="00E61976">
            <w:pPr>
              <w:widowControl w:val="0"/>
              <w:jc w:val="both"/>
              <w:rPr>
                <w:rFonts w:ascii="Franklin Gothic Book" w:hAnsi="Franklin Gothic Book" w:cs="Arial"/>
                <w:sz w:val="18"/>
                <w:szCs w:val="18"/>
              </w:rPr>
            </w:pPr>
          </w:p>
          <w:p w14:paraId="75AEFF98" w14:textId="77777777" w:rsidR="00850237" w:rsidRPr="00421AA0" w:rsidRDefault="00850237" w:rsidP="00E61976">
            <w:pPr>
              <w:widowControl w:val="0"/>
              <w:jc w:val="both"/>
              <w:rPr>
                <w:rFonts w:ascii="Franklin Gothic Book" w:hAnsi="Franklin Gothic Book" w:cs="Arial"/>
                <w:sz w:val="18"/>
                <w:szCs w:val="18"/>
              </w:rPr>
            </w:pPr>
          </w:p>
          <w:p w14:paraId="5590622E"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10. </w:t>
            </w:r>
            <w:r w:rsidRPr="00421AA0">
              <w:rPr>
                <w:rFonts w:ascii="Franklin Gothic Book" w:hAnsi="Franklin Gothic Book" w:cs="Arial"/>
                <w:b/>
                <w:sz w:val="18"/>
                <w:szCs w:val="18"/>
                <w:u w:val="single"/>
              </w:rPr>
              <w:t>NOTIFICACIÓN</w:t>
            </w:r>
          </w:p>
          <w:p w14:paraId="1F135136" w14:textId="77777777" w:rsidR="00850237" w:rsidRPr="00421AA0" w:rsidRDefault="00850237" w:rsidP="00E61976">
            <w:pPr>
              <w:widowControl w:val="0"/>
              <w:jc w:val="both"/>
              <w:rPr>
                <w:rFonts w:ascii="Franklin Gothic Book" w:hAnsi="Franklin Gothic Book" w:cs="Arial"/>
                <w:sz w:val="18"/>
                <w:szCs w:val="18"/>
              </w:rPr>
            </w:pPr>
          </w:p>
          <w:p w14:paraId="431F3792" w14:textId="77777777" w:rsidR="00850237" w:rsidRPr="00421AA0" w:rsidRDefault="00850237" w:rsidP="00E61976">
            <w:pPr>
              <w:widowControl w:val="0"/>
              <w:jc w:val="both"/>
              <w:rPr>
                <w:rFonts w:ascii="Franklin Gothic Book" w:hAnsi="Franklin Gothic Book" w:cs="Arial"/>
                <w:sz w:val="18"/>
                <w:szCs w:val="18"/>
              </w:rPr>
            </w:pPr>
            <w:proofErr w:type="gramStart"/>
            <w:r w:rsidRPr="00421AA0">
              <w:rPr>
                <w:rFonts w:ascii="Franklin Gothic Book" w:hAnsi="Franklin Gothic Book" w:cs="Arial"/>
                <w:sz w:val="18"/>
                <w:szCs w:val="18"/>
              </w:rPr>
              <w:t>La notificación de la resolución se harán</w:t>
            </w:r>
            <w:proofErr w:type="gramEnd"/>
            <w:r w:rsidRPr="00421AA0">
              <w:rPr>
                <w:rFonts w:ascii="Franklin Gothic Book" w:hAnsi="Franklin Gothic Book" w:cs="Arial"/>
                <w:sz w:val="18"/>
                <w:szCs w:val="18"/>
              </w:rPr>
              <w:t xml:space="preserve"> mediante el Boletín Oficial de Gipuzkoa de acuerdo con el artículo 11 de las Bases Reguladoras, y sustituirá a la notificación individualizada.</w:t>
            </w:r>
          </w:p>
          <w:p w14:paraId="1FA3A34C" w14:textId="77777777" w:rsidR="00850237" w:rsidRPr="00421AA0" w:rsidRDefault="00850237" w:rsidP="00E61976">
            <w:pPr>
              <w:widowControl w:val="0"/>
              <w:jc w:val="both"/>
              <w:rPr>
                <w:rFonts w:ascii="Franklin Gothic Book" w:hAnsi="Franklin Gothic Book" w:cs="Arial"/>
                <w:sz w:val="18"/>
                <w:szCs w:val="18"/>
              </w:rPr>
            </w:pPr>
          </w:p>
          <w:p w14:paraId="63BC6A7B" w14:textId="77777777" w:rsidR="00850237" w:rsidRPr="00421AA0" w:rsidRDefault="00850237" w:rsidP="00E61976">
            <w:pPr>
              <w:widowControl w:val="0"/>
              <w:jc w:val="both"/>
              <w:rPr>
                <w:rFonts w:ascii="Franklin Gothic Book" w:hAnsi="Franklin Gothic Book" w:cs="Arial"/>
                <w:sz w:val="18"/>
                <w:szCs w:val="18"/>
              </w:rPr>
            </w:pPr>
          </w:p>
          <w:p w14:paraId="4E4DE2A6"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r w:rsidRPr="00421AA0">
              <w:rPr>
                <w:rFonts w:ascii="Franklin Gothic Book" w:hAnsi="Franklin Gothic Book" w:cs="Arial"/>
                <w:b/>
                <w:sz w:val="18"/>
                <w:szCs w:val="18"/>
              </w:rPr>
              <w:t xml:space="preserve">3.- BASES ESPECÍFICAS DE CONCESIÓN DE SUBVENCIONES A LOS CENTROS ESCOLARES REGLADOS PARA </w:t>
            </w:r>
            <w:r w:rsidRPr="00421AA0">
              <w:rPr>
                <w:rFonts w:ascii="Franklin Gothic Book" w:hAnsi="Franklin Gothic Book" w:cs="Arial"/>
                <w:b/>
                <w:sz w:val="18"/>
                <w:szCs w:val="18"/>
              </w:rPr>
              <w:lastRenderedPageBreak/>
              <w:t>DESARROLLAR ACTIVIDADES EXTRAESCOLARES QUE FOMENTEN EL USO DEL EUSKERA</w:t>
            </w:r>
          </w:p>
          <w:p w14:paraId="1CFCDEB6" w14:textId="77777777" w:rsidR="00850237" w:rsidRPr="00421AA0" w:rsidRDefault="00850237" w:rsidP="00E61976">
            <w:pPr>
              <w:widowControl w:val="0"/>
              <w:pBdr>
                <w:bottom w:val="single" w:sz="4" w:space="1" w:color="auto"/>
              </w:pBdr>
              <w:jc w:val="both"/>
              <w:rPr>
                <w:rFonts w:ascii="Franklin Gothic Book" w:hAnsi="Franklin Gothic Book" w:cs="Arial"/>
                <w:b/>
                <w:sz w:val="18"/>
                <w:szCs w:val="18"/>
              </w:rPr>
            </w:pPr>
          </w:p>
          <w:p w14:paraId="2BF8AEE1" w14:textId="77777777" w:rsidR="00850237" w:rsidRPr="00421AA0" w:rsidRDefault="00850237" w:rsidP="00E61976">
            <w:pPr>
              <w:widowControl w:val="0"/>
              <w:jc w:val="both"/>
              <w:rPr>
                <w:rFonts w:ascii="Franklin Gothic Book" w:hAnsi="Franklin Gothic Book" w:cs="Arial"/>
                <w:sz w:val="18"/>
                <w:szCs w:val="18"/>
              </w:rPr>
            </w:pPr>
          </w:p>
          <w:p w14:paraId="7E59C181" w14:textId="77777777" w:rsidR="00850237" w:rsidRPr="00421AA0" w:rsidRDefault="00850237" w:rsidP="00E61976">
            <w:pPr>
              <w:widowControl w:val="0"/>
              <w:numPr>
                <w:ilvl w:val="0"/>
                <w:numId w:val="7"/>
              </w:numPr>
              <w:jc w:val="both"/>
              <w:rPr>
                <w:rFonts w:ascii="Franklin Gothic Book" w:hAnsi="Franklin Gothic Book" w:cs="Arial"/>
                <w:b/>
                <w:sz w:val="18"/>
                <w:szCs w:val="18"/>
                <w:u w:val="single"/>
              </w:rPr>
            </w:pPr>
            <w:r w:rsidRPr="00421AA0">
              <w:rPr>
                <w:rFonts w:ascii="Franklin Gothic Book" w:hAnsi="Franklin Gothic Book" w:cs="Arial"/>
                <w:b/>
                <w:sz w:val="18"/>
                <w:szCs w:val="18"/>
                <w:u w:val="single"/>
              </w:rPr>
              <w:t>OBJETO</w:t>
            </w:r>
          </w:p>
          <w:p w14:paraId="546174E9" w14:textId="77777777" w:rsidR="00850237" w:rsidRPr="00421AA0" w:rsidRDefault="00850237" w:rsidP="00E61976">
            <w:pPr>
              <w:widowControl w:val="0"/>
              <w:ind w:left="360"/>
              <w:jc w:val="both"/>
              <w:rPr>
                <w:rFonts w:ascii="Franklin Gothic Book" w:hAnsi="Franklin Gothic Book" w:cs="Arial"/>
                <w:sz w:val="18"/>
                <w:szCs w:val="18"/>
              </w:rPr>
            </w:pPr>
          </w:p>
          <w:p w14:paraId="39CF0302"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Es objeto de las presentes bases la regulación de las condiciones de acceso y concesión de subvenciones destinadas a financiar las actividades extraescolares que desarrollan los centros docentes que actúan en el ámbito de la enseñanza reglada en Urretxu y Zumarraga para fomentar el uso del euskera.</w:t>
            </w:r>
          </w:p>
          <w:p w14:paraId="58CF0F87" w14:textId="77777777" w:rsidR="00850237" w:rsidRPr="00421AA0" w:rsidRDefault="00850237" w:rsidP="00E61976">
            <w:pPr>
              <w:widowControl w:val="0"/>
              <w:jc w:val="both"/>
              <w:rPr>
                <w:rFonts w:ascii="Franklin Gothic Book" w:hAnsi="Franklin Gothic Book" w:cs="Arial"/>
                <w:sz w:val="18"/>
                <w:szCs w:val="18"/>
              </w:rPr>
            </w:pPr>
          </w:p>
          <w:p w14:paraId="1A938DCE"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2. </w:t>
            </w:r>
            <w:r w:rsidRPr="00421AA0">
              <w:rPr>
                <w:rFonts w:ascii="Franklin Gothic Book" w:hAnsi="Franklin Gothic Book" w:cs="Arial"/>
                <w:b/>
                <w:sz w:val="18"/>
                <w:szCs w:val="18"/>
                <w:u w:val="single"/>
              </w:rPr>
              <w:t>ENTIDADES  BENEFICIARIAS</w:t>
            </w:r>
          </w:p>
          <w:p w14:paraId="29B3D08F" w14:textId="77777777" w:rsidR="00850237" w:rsidRPr="00421AA0" w:rsidRDefault="00850237" w:rsidP="00E61976">
            <w:pPr>
              <w:widowControl w:val="0"/>
              <w:jc w:val="both"/>
              <w:rPr>
                <w:rFonts w:ascii="Franklin Gothic Book" w:hAnsi="Franklin Gothic Book" w:cs="Arial"/>
                <w:sz w:val="18"/>
                <w:szCs w:val="18"/>
              </w:rPr>
            </w:pPr>
          </w:p>
          <w:p w14:paraId="7254C4A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Podrán solicitar las subvenciones que se regulan por las presentes bases, los centros docentes que actúan en el ámbito de la enseñanza reglada en Urretxu o Zumarraga, y que cumplan los objetivos de la ayuda. </w:t>
            </w:r>
          </w:p>
          <w:p w14:paraId="390A3309" w14:textId="77777777" w:rsidR="00850237" w:rsidRPr="00421AA0" w:rsidRDefault="00850237" w:rsidP="00E61976">
            <w:pPr>
              <w:widowControl w:val="0"/>
              <w:jc w:val="both"/>
              <w:rPr>
                <w:rFonts w:ascii="Franklin Gothic Book" w:hAnsi="Franklin Gothic Book" w:cs="Arial"/>
                <w:sz w:val="18"/>
                <w:szCs w:val="18"/>
              </w:rPr>
            </w:pPr>
          </w:p>
          <w:p w14:paraId="5754A26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Deberán ser centros docentes que impartan las etapas de Educación Infantil, Educación primaria y/o Educación Secundaria Obligatoria.</w:t>
            </w:r>
          </w:p>
          <w:p w14:paraId="64E83EB5" w14:textId="77777777" w:rsidR="00850237" w:rsidRPr="00421AA0" w:rsidRDefault="00850237" w:rsidP="00E61976">
            <w:pPr>
              <w:widowControl w:val="0"/>
              <w:jc w:val="both"/>
              <w:rPr>
                <w:rFonts w:ascii="Franklin Gothic Book" w:hAnsi="Franklin Gothic Book" w:cs="Arial"/>
                <w:sz w:val="18"/>
                <w:szCs w:val="18"/>
              </w:rPr>
            </w:pPr>
          </w:p>
          <w:p w14:paraId="3CBAA369" w14:textId="77777777" w:rsidR="00850237" w:rsidRPr="00421AA0" w:rsidRDefault="00850237" w:rsidP="00E61976">
            <w:pPr>
              <w:widowControl w:val="0"/>
              <w:jc w:val="both"/>
              <w:rPr>
                <w:rFonts w:ascii="Franklin Gothic Book" w:hAnsi="Franklin Gothic Book" w:cs="Arial"/>
                <w:sz w:val="18"/>
                <w:szCs w:val="18"/>
              </w:rPr>
            </w:pPr>
          </w:p>
          <w:p w14:paraId="5F1BBE12" w14:textId="77777777" w:rsidR="00850237" w:rsidRPr="00421AA0" w:rsidRDefault="00850237" w:rsidP="00E61976">
            <w:pPr>
              <w:widowControl w:val="0"/>
              <w:jc w:val="both"/>
              <w:rPr>
                <w:rFonts w:ascii="Franklin Gothic Book" w:hAnsi="Franklin Gothic Book" w:cs="Arial"/>
                <w:b/>
                <w:sz w:val="18"/>
                <w:szCs w:val="18"/>
                <w:u w:val="single"/>
              </w:rPr>
            </w:pPr>
            <w:r w:rsidRPr="00421AA0">
              <w:rPr>
                <w:rFonts w:ascii="Franklin Gothic Book" w:hAnsi="Franklin Gothic Book" w:cs="Arial"/>
                <w:b/>
                <w:sz w:val="18"/>
                <w:szCs w:val="18"/>
              </w:rPr>
              <w:t xml:space="preserve">3. </w:t>
            </w:r>
            <w:r w:rsidRPr="00421AA0">
              <w:rPr>
                <w:rFonts w:ascii="Franklin Gothic Book" w:hAnsi="Franklin Gothic Book" w:cs="Arial"/>
                <w:b/>
                <w:sz w:val="18"/>
                <w:szCs w:val="18"/>
                <w:u w:val="single"/>
              </w:rPr>
              <w:t>SOLICITUDES Y PLAZO DE PRESENTACIÓN</w:t>
            </w:r>
          </w:p>
          <w:p w14:paraId="4657AAF4" w14:textId="77777777" w:rsidR="00850237" w:rsidRPr="00421AA0" w:rsidRDefault="00850237" w:rsidP="00E61976">
            <w:pPr>
              <w:widowControl w:val="0"/>
              <w:jc w:val="both"/>
              <w:rPr>
                <w:rFonts w:ascii="Franklin Gothic Book" w:hAnsi="Franklin Gothic Book" w:cs="Arial"/>
                <w:sz w:val="18"/>
                <w:szCs w:val="18"/>
              </w:rPr>
            </w:pPr>
          </w:p>
          <w:p w14:paraId="2C463A7E"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 xml:space="preserve">Las solicitudes deberán formalizarse por parte del representante o persona responsable, en el modelo de instancia oficial elaborado por el Ayuntamiento, en el plazo de 30 días hábiles, contados a partir del día siguiente al de publicación de las presentes bases en el </w:t>
            </w:r>
            <w:r w:rsidRPr="00421AA0">
              <w:rPr>
                <w:rFonts w:ascii="Franklin Gothic Book" w:hAnsi="Franklin Gothic Book" w:cs="Arial"/>
                <w:i/>
                <w:sz w:val="18"/>
                <w:szCs w:val="18"/>
              </w:rPr>
              <w:t>Boletín Oficial de Gipuzkoa</w:t>
            </w:r>
            <w:r w:rsidRPr="00421AA0">
              <w:rPr>
                <w:rFonts w:ascii="Franklin Gothic Book" w:hAnsi="Franklin Gothic Book" w:cs="Arial"/>
                <w:sz w:val="18"/>
                <w:szCs w:val="18"/>
              </w:rPr>
              <w:t>.</w:t>
            </w:r>
          </w:p>
          <w:p w14:paraId="1D3EC42D" w14:textId="77777777" w:rsidR="00850237" w:rsidRPr="00421AA0" w:rsidRDefault="00850237" w:rsidP="00E61976">
            <w:pPr>
              <w:widowControl w:val="0"/>
              <w:jc w:val="both"/>
              <w:rPr>
                <w:rFonts w:ascii="Franklin Gothic Book" w:hAnsi="Franklin Gothic Book" w:cs="Arial"/>
                <w:sz w:val="18"/>
                <w:szCs w:val="18"/>
              </w:rPr>
            </w:pPr>
          </w:p>
          <w:p w14:paraId="0BF8A201" w14:textId="761A0CFC"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junto con el resto de documentación que deba acompañarlas, deberán presentarse exclusivamente en el Registro electrónico del Ayuntamiento de Zumarraga (</w:t>
            </w:r>
            <w:hyperlink r:id="rId12" w:history="1">
              <w:r w:rsidRPr="00421AA0">
                <w:rPr>
                  <w:rStyle w:val="Hipervnculo"/>
                  <w:rFonts w:ascii="Franklin Gothic Book" w:hAnsi="Franklin Gothic Book" w:cs="Arial"/>
                  <w:sz w:val="18"/>
                  <w:szCs w:val="18"/>
                </w:rPr>
                <w:t>https://uzt.gipuzkoa.eus/PortalV/7.00/Default.aspx?idayto=80&amp;=&amp;idioma=es-ES</w:t>
              </w:r>
            </w:hyperlink>
            <w:r w:rsidRPr="00421AA0">
              <w:rPr>
                <w:rFonts w:ascii="Franklin Gothic Book" w:hAnsi="Franklin Gothic Book" w:cs="Arial"/>
                <w:sz w:val="18"/>
                <w:szCs w:val="18"/>
              </w:rPr>
              <w:t>).</w:t>
            </w:r>
          </w:p>
          <w:p w14:paraId="5C6BC7EB" w14:textId="77777777" w:rsidR="00850237" w:rsidRPr="00421AA0" w:rsidRDefault="00850237" w:rsidP="00E61976">
            <w:pPr>
              <w:widowControl w:val="0"/>
              <w:jc w:val="both"/>
              <w:rPr>
                <w:rFonts w:ascii="Franklin Gothic Book" w:hAnsi="Franklin Gothic Book" w:cs="Arial"/>
                <w:sz w:val="18"/>
                <w:szCs w:val="18"/>
              </w:rPr>
            </w:pPr>
          </w:p>
          <w:p w14:paraId="2DE16E1F"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4. </w:t>
            </w:r>
            <w:r w:rsidRPr="00421AA0">
              <w:rPr>
                <w:rFonts w:ascii="Franklin Gothic Book" w:hAnsi="Franklin Gothic Book" w:cs="Arial"/>
                <w:b/>
                <w:sz w:val="18"/>
                <w:szCs w:val="18"/>
                <w:u w:val="single"/>
              </w:rPr>
              <w:t>DOCUMENTACIÓN A APORTAR</w:t>
            </w:r>
          </w:p>
          <w:p w14:paraId="3C4A5661" w14:textId="77777777" w:rsidR="00850237" w:rsidRPr="00421AA0" w:rsidRDefault="00850237" w:rsidP="00E61976">
            <w:pPr>
              <w:widowControl w:val="0"/>
              <w:jc w:val="both"/>
              <w:rPr>
                <w:rFonts w:ascii="Franklin Gothic Book" w:hAnsi="Franklin Gothic Book" w:cs="Arial"/>
                <w:sz w:val="18"/>
                <w:szCs w:val="18"/>
              </w:rPr>
            </w:pPr>
          </w:p>
          <w:p w14:paraId="0AE0AD25"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685F191D" w14:textId="77777777" w:rsidR="00850237" w:rsidRPr="00421AA0" w:rsidRDefault="00850237" w:rsidP="00E61976">
            <w:pPr>
              <w:jc w:val="both"/>
              <w:rPr>
                <w:rFonts w:ascii="Franklin Gothic Book" w:hAnsi="Franklin Gothic Book" w:cs="Arial"/>
                <w:sz w:val="18"/>
                <w:szCs w:val="18"/>
              </w:rPr>
            </w:pPr>
          </w:p>
          <w:p w14:paraId="235361FA"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50E271A3" w14:textId="77777777" w:rsidR="00850237" w:rsidRPr="00421AA0" w:rsidRDefault="00850237" w:rsidP="00E61976">
            <w:pPr>
              <w:jc w:val="both"/>
              <w:rPr>
                <w:rFonts w:ascii="Franklin Gothic Book" w:hAnsi="Franklin Gothic Book" w:cs="Arial"/>
                <w:sz w:val="18"/>
                <w:szCs w:val="18"/>
              </w:rPr>
            </w:pPr>
          </w:p>
          <w:p w14:paraId="1A2E4E70"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datos de identidad de la persona y/o de la entidad.</w:t>
            </w:r>
          </w:p>
          <w:p w14:paraId="7D83D874" w14:textId="77777777" w:rsidR="00850237" w:rsidRPr="00421AA0" w:rsidRDefault="00850237" w:rsidP="00E61976">
            <w:pPr>
              <w:jc w:val="both"/>
              <w:rPr>
                <w:rFonts w:ascii="Franklin Gothic Book" w:hAnsi="Franklin Gothic Book" w:cs="Arial"/>
                <w:sz w:val="18"/>
                <w:szCs w:val="18"/>
              </w:rPr>
            </w:pPr>
          </w:p>
          <w:p w14:paraId="4613DC11"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frente a la Seguridad Social.</w:t>
            </w:r>
          </w:p>
          <w:p w14:paraId="02EE50D2" w14:textId="77777777" w:rsidR="00850237" w:rsidRPr="00421AA0" w:rsidRDefault="00850237" w:rsidP="00E61976">
            <w:pPr>
              <w:jc w:val="both"/>
              <w:rPr>
                <w:rFonts w:ascii="Franklin Gothic Book" w:hAnsi="Franklin Gothic Book" w:cs="Arial"/>
                <w:sz w:val="18"/>
                <w:szCs w:val="18"/>
              </w:rPr>
            </w:pPr>
          </w:p>
          <w:p w14:paraId="0B9F3733"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w:t>
            </w:r>
            <w:r w:rsidRPr="00421AA0">
              <w:rPr>
                <w:rFonts w:ascii="Franklin Gothic Book" w:hAnsi="Franklin Gothic Book" w:cs="Arial"/>
                <w:sz w:val="18"/>
                <w:szCs w:val="18"/>
              </w:rPr>
              <w:tab/>
              <w:t>Consulta de estar al corriente de sus obligaciones tributarias frente a las Haciendas Forales.</w:t>
            </w:r>
          </w:p>
          <w:p w14:paraId="761547C3" w14:textId="77777777" w:rsidR="00850237" w:rsidRPr="00421AA0" w:rsidRDefault="00850237" w:rsidP="00E61976">
            <w:pPr>
              <w:jc w:val="both"/>
              <w:rPr>
                <w:rFonts w:ascii="Franklin Gothic Book" w:hAnsi="Franklin Gothic Book" w:cs="Arial"/>
                <w:sz w:val="18"/>
                <w:szCs w:val="18"/>
              </w:rPr>
            </w:pPr>
          </w:p>
          <w:p w14:paraId="296F096E"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23C9866C" w14:textId="77777777" w:rsidR="00850237" w:rsidRPr="00421AA0" w:rsidRDefault="00850237" w:rsidP="00E61976">
            <w:pPr>
              <w:jc w:val="both"/>
              <w:rPr>
                <w:rFonts w:ascii="Franklin Gothic Book" w:hAnsi="Franklin Gothic Book" w:cs="Arial"/>
                <w:sz w:val="18"/>
                <w:szCs w:val="18"/>
              </w:rPr>
            </w:pPr>
          </w:p>
          <w:p w14:paraId="05369F53"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 xml:space="preserve">La persona interesada tiene derecho a oponerse al acceso, a través de la plataforma de interoperabilidad NISAE, por parte del Ayuntamiento de Zumarraga a los datos que figuren en el resto de </w:t>
            </w:r>
            <w:proofErr w:type="gramStart"/>
            <w:r w:rsidRPr="00421AA0">
              <w:rPr>
                <w:rFonts w:ascii="Franklin Gothic Book" w:hAnsi="Franklin Gothic Book" w:cs="Arial"/>
                <w:sz w:val="18"/>
                <w:szCs w:val="18"/>
              </w:rPr>
              <w:t>Administraciones</w:t>
            </w:r>
            <w:proofErr w:type="gramEnd"/>
            <w:r w:rsidRPr="00421AA0">
              <w:rPr>
                <w:rFonts w:ascii="Franklin Gothic Book" w:hAnsi="Franklin Gothic Book" w:cs="Arial"/>
                <w:sz w:val="18"/>
                <w:szCs w:val="18"/>
              </w:rPr>
              <w:t xml:space="preserve"> Públicas (artículo 28.2 de la Ley 39/2015 del Procedimiento Administrativo).</w:t>
            </w:r>
          </w:p>
          <w:p w14:paraId="1B8AEE93" w14:textId="77777777" w:rsidR="00850237" w:rsidRPr="00421AA0" w:rsidRDefault="00850237" w:rsidP="00E61976">
            <w:pPr>
              <w:jc w:val="both"/>
              <w:rPr>
                <w:rFonts w:ascii="Franklin Gothic Book" w:hAnsi="Franklin Gothic Book" w:cs="Arial"/>
                <w:sz w:val="18"/>
                <w:szCs w:val="18"/>
              </w:rPr>
            </w:pPr>
          </w:p>
          <w:p w14:paraId="3BEF3274"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626F56B1" w14:textId="77777777" w:rsidR="00850237" w:rsidRPr="00421AA0" w:rsidRDefault="00850237" w:rsidP="00E61976">
            <w:pPr>
              <w:jc w:val="both"/>
              <w:rPr>
                <w:rFonts w:ascii="Franklin Gothic Book" w:hAnsi="Franklin Gothic Book" w:cs="Arial"/>
                <w:sz w:val="18"/>
                <w:szCs w:val="18"/>
              </w:rPr>
            </w:pPr>
          </w:p>
          <w:p w14:paraId="645DBA3C" w14:textId="77777777" w:rsidR="00850237" w:rsidRPr="00421AA0" w:rsidRDefault="00850237" w:rsidP="00E61976">
            <w:pPr>
              <w:jc w:val="both"/>
              <w:rPr>
                <w:rFonts w:ascii="Franklin Gothic Book" w:hAnsi="Franklin Gothic Book" w:cs="Arial"/>
                <w:sz w:val="18"/>
                <w:szCs w:val="18"/>
              </w:rPr>
            </w:pPr>
          </w:p>
          <w:p w14:paraId="7ABE8C4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7B176823" w14:textId="77777777" w:rsidR="00850237" w:rsidRPr="00421AA0" w:rsidRDefault="00850237" w:rsidP="00E61976">
            <w:pPr>
              <w:widowControl w:val="0"/>
              <w:jc w:val="both"/>
              <w:rPr>
                <w:rFonts w:ascii="Franklin Gothic Book" w:hAnsi="Franklin Gothic Book" w:cs="Arial"/>
                <w:sz w:val="18"/>
                <w:szCs w:val="18"/>
              </w:rPr>
            </w:pPr>
          </w:p>
          <w:p w14:paraId="4C02EE5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Impreso de solicitud de subvención debidamente cumplimentado (Hoja solicitud de subvenciones).</w:t>
            </w:r>
          </w:p>
          <w:p w14:paraId="277E618A" w14:textId="77777777" w:rsidR="00850237" w:rsidRPr="00421AA0" w:rsidRDefault="00850237" w:rsidP="00E61976">
            <w:pPr>
              <w:widowControl w:val="0"/>
              <w:jc w:val="both"/>
              <w:rPr>
                <w:rFonts w:ascii="Franklin Gothic Book" w:hAnsi="Franklin Gothic Book" w:cs="Arial"/>
                <w:sz w:val="18"/>
                <w:szCs w:val="18"/>
              </w:rPr>
            </w:pPr>
          </w:p>
          <w:p w14:paraId="3670AE1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 (si se ha cambiado).</w:t>
            </w:r>
          </w:p>
          <w:p w14:paraId="1BD49D93" w14:textId="77777777" w:rsidR="00850237" w:rsidRPr="00421AA0" w:rsidRDefault="00850237" w:rsidP="00E61976">
            <w:pPr>
              <w:widowControl w:val="0"/>
              <w:jc w:val="both"/>
              <w:rPr>
                <w:rFonts w:ascii="Franklin Gothic Book" w:hAnsi="Franklin Gothic Book" w:cs="Arial"/>
                <w:sz w:val="18"/>
                <w:szCs w:val="18"/>
              </w:rPr>
            </w:pPr>
          </w:p>
          <w:p w14:paraId="46ADE0B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Declaración jurada de haber percibido o no alguna otra subvención por el mismo motivo (anexo 1)..</w:t>
            </w:r>
          </w:p>
          <w:p w14:paraId="17930E9F" w14:textId="77777777" w:rsidR="00850237" w:rsidRPr="00421AA0" w:rsidRDefault="00850237" w:rsidP="00E61976">
            <w:pPr>
              <w:widowControl w:val="0"/>
              <w:jc w:val="both"/>
              <w:rPr>
                <w:rFonts w:ascii="Franklin Gothic Book" w:hAnsi="Franklin Gothic Book" w:cs="Arial"/>
                <w:sz w:val="18"/>
                <w:szCs w:val="18"/>
              </w:rPr>
            </w:pPr>
          </w:p>
          <w:p w14:paraId="7FA4B57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 Declaración jurada de no estar sancionada penal ni administrativamente con la pérdida de la posibilidad de obtención de subvenciones o ayudas públicas (anexo 2).</w:t>
            </w:r>
          </w:p>
          <w:p w14:paraId="6CD1750F" w14:textId="77777777" w:rsidR="00850237" w:rsidRPr="00421AA0" w:rsidRDefault="00850237" w:rsidP="00E61976">
            <w:pPr>
              <w:widowControl w:val="0"/>
              <w:jc w:val="both"/>
              <w:rPr>
                <w:rFonts w:ascii="Franklin Gothic Book" w:hAnsi="Franklin Gothic Book" w:cs="Arial"/>
                <w:sz w:val="18"/>
                <w:szCs w:val="18"/>
              </w:rPr>
            </w:pPr>
          </w:p>
          <w:p w14:paraId="3A84A58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 Acciones previstas y su presupuesto.</w:t>
            </w:r>
          </w:p>
          <w:p w14:paraId="5A553E72" w14:textId="77777777" w:rsidR="00850237" w:rsidRPr="00421AA0" w:rsidRDefault="00850237" w:rsidP="00E61976">
            <w:pPr>
              <w:widowControl w:val="0"/>
              <w:jc w:val="both"/>
              <w:rPr>
                <w:rFonts w:ascii="Franklin Gothic Book" w:hAnsi="Franklin Gothic Book" w:cs="Arial"/>
                <w:sz w:val="18"/>
                <w:szCs w:val="18"/>
              </w:rPr>
            </w:pPr>
          </w:p>
          <w:p w14:paraId="1349775B"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5. </w:t>
            </w:r>
            <w:r w:rsidRPr="00421AA0">
              <w:rPr>
                <w:rFonts w:ascii="Franklin Gothic Book" w:hAnsi="Franklin Gothic Book" w:cs="Arial"/>
                <w:b/>
                <w:sz w:val="18"/>
                <w:szCs w:val="18"/>
                <w:u w:val="single"/>
              </w:rPr>
              <w:t>RESOLUCIÓN</w:t>
            </w:r>
          </w:p>
          <w:p w14:paraId="04748CAB" w14:textId="77777777" w:rsidR="00850237" w:rsidRPr="00421AA0" w:rsidRDefault="00850237" w:rsidP="00E61976">
            <w:pPr>
              <w:widowControl w:val="0"/>
              <w:jc w:val="both"/>
              <w:rPr>
                <w:rFonts w:ascii="Franklin Gothic Book" w:hAnsi="Franklin Gothic Book" w:cs="Arial"/>
                <w:sz w:val="18"/>
                <w:szCs w:val="18"/>
              </w:rPr>
            </w:pPr>
          </w:p>
          <w:p w14:paraId="06452ED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el Concejal Delegado de Euskera y Educación adoptará la resolución. Esa resolución se publicará en el Boletín Oficial de Gipuzkoa a efectos de notificación.</w:t>
            </w:r>
          </w:p>
          <w:p w14:paraId="2723138D" w14:textId="77777777" w:rsidR="00850237" w:rsidRPr="00421AA0" w:rsidRDefault="00850237" w:rsidP="00E61976">
            <w:pPr>
              <w:widowControl w:val="0"/>
              <w:jc w:val="both"/>
              <w:rPr>
                <w:rFonts w:ascii="Franklin Gothic Book" w:hAnsi="Franklin Gothic Book" w:cs="Arial"/>
                <w:sz w:val="18"/>
                <w:szCs w:val="18"/>
              </w:rPr>
            </w:pPr>
          </w:p>
          <w:p w14:paraId="07B1BE1A" w14:textId="77777777" w:rsidR="00850237" w:rsidRPr="00421AA0" w:rsidRDefault="00850237" w:rsidP="00E61976">
            <w:pPr>
              <w:widowControl w:val="0"/>
              <w:jc w:val="both"/>
              <w:rPr>
                <w:rFonts w:ascii="Franklin Gothic Book" w:hAnsi="Franklin Gothic Book" w:cs="Arial"/>
                <w:sz w:val="18"/>
                <w:szCs w:val="18"/>
              </w:rPr>
            </w:pPr>
          </w:p>
          <w:p w14:paraId="48D68F8F"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6. </w:t>
            </w:r>
            <w:r w:rsidRPr="00421AA0">
              <w:rPr>
                <w:rFonts w:ascii="Franklin Gothic Book" w:hAnsi="Franklin Gothic Book" w:cs="Arial"/>
                <w:b/>
                <w:sz w:val="18"/>
                <w:szCs w:val="18"/>
                <w:u w:val="single"/>
              </w:rPr>
              <w:t>CRITERIOS DE VALORACIÓN DE LAS SOLICITUDES</w:t>
            </w:r>
          </w:p>
          <w:p w14:paraId="6A4E4FEA" w14:textId="77777777" w:rsidR="00850237" w:rsidRPr="00421AA0" w:rsidRDefault="00850237" w:rsidP="00E61976">
            <w:pPr>
              <w:widowControl w:val="0"/>
              <w:jc w:val="both"/>
              <w:rPr>
                <w:rFonts w:ascii="Franklin Gothic Book" w:hAnsi="Franklin Gothic Book" w:cs="Arial"/>
                <w:sz w:val="18"/>
                <w:szCs w:val="18"/>
              </w:rPr>
            </w:pPr>
          </w:p>
          <w:p w14:paraId="595CC495"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1. Se subvencionarán:</w:t>
            </w:r>
          </w:p>
          <w:p w14:paraId="56EE7CA4" w14:textId="77777777" w:rsidR="00850237" w:rsidRPr="00421AA0" w:rsidRDefault="00850237" w:rsidP="00E61976">
            <w:pPr>
              <w:widowControl w:val="0"/>
              <w:jc w:val="both"/>
              <w:rPr>
                <w:rFonts w:ascii="Franklin Gothic Book" w:hAnsi="Franklin Gothic Book" w:cs="Arial"/>
                <w:sz w:val="18"/>
                <w:szCs w:val="18"/>
              </w:rPr>
            </w:pPr>
          </w:p>
          <w:p w14:paraId="16308AB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Las actividades extraescolares para fomentar el uso del euskera.</w:t>
            </w:r>
          </w:p>
          <w:p w14:paraId="5F46D1AB" w14:textId="77777777" w:rsidR="00850237" w:rsidRPr="00421AA0" w:rsidRDefault="00850237" w:rsidP="00E61976">
            <w:pPr>
              <w:widowControl w:val="0"/>
              <w:jc w:val="both"/>
              <w:rPr>
                <w:rFonts w:ascii="Franklin Gothic Book" w:hAnsi="Franklin Gothic Book" w:cs="Arial"/>
                <w:sz w:val="18"/>
                <w:szCs w:val="18"/>
              </w:rPr>
            </w:pPr>
          </w:p>
          <w:p w14:paraId="3AE66DA1"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b) Las siguientes actividades, siempre y cuando se realicen en euskera: las que fomenten las relaciones </w:t>
            </w:r>
            <w:r w:rsidRPr="00421AA0">
              <w:rPr>
                <w:rFonts w:ascii="Franklin Gothic Book" w:hAnsi="Franklin Gothic Book" w:cs="Arial"/>
                <w:sz w:val="18"/>
                <w:szCs w:val="18"/>
              </w:rPr>
              <w:lastRenderedPageBreak/>
              <w:t>intergeneracionales, las realizadas conjuntamente entre los distintos centros, las dirigidas a la prevención de la violencia machista, la educación en valores, la educación en el tiempo libre, la coeducación, la prevención comunitaria, el desarrollo sostenible, la participación ciudadana y la calidad de la enseñanza. Formación para la elaboración de estrategias encaminadas a aumentar el uso del euskera. Grupos de tiempo libre escolar enfocados al uso del euskera. Colonias de verano para el uso del euskera. Charlas y formaciones dirigidas a la motivación y conocimiento del euskera de los padres y madres. Sesione en el aula con escritores, músicos y bertsolaris. Bertso-eskolas impartidas en el centro.</w:t>
            </w:r>
          </w:p>
          <w:p w14:paraId="35089188" w14:textId="77777777" w:rsidR="00850237" w:rsidRPr="00421AA0" w:rsidRDefault="00850237" w:rsidP="00E61976">
            <w:pPr>
              <w:widowControl w:val="0"/>
              <w:jc w:val="both"/>
              <w:rPr>
                <w:rFonts w:ascii="Franklin Gothic Book" w:hAnsi="Franklin Gothic Book" w:cs="Arial"/>
                <w:sz w:val="18"/>
                <w:szCs w:val="18"/>
              </w:rPr>
            </w:pPr>
          </w:p>
          <w:p w14:paraId="24C3D24B" w14:textId="33BAD93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c) La actividad objeto de subvención deberá haber sido realizada dentro del curso </w:t>
            </w:r>
            <w:r w:rsidR="00967BBF">
              <w:rPr>
                <w:rFonts w:ascii="Franklin Gothic Book" w:hAnsi="Franklin Gothic Book" w:cs="Arial"/>
                <w:noProof/>
                <w:sz w:val="18"/>
                <w:szCs w:val="18"/>
              </w:rPr>
              <w:t>2026</w:t>
            </w:r>
            <w:r w:rsidRPr="00421AA0">
              <w:rPr>
                <w:rFonts w:ascii="Franklin Gothic Book" w:hAnsi="Franklin Gothic Book" w:cs="Arial"/>
                <w:sz w:val="18"/>
                <w:szCs w:val="18"/>
              </w:rPr>
              <w:t>.</w:t>
            </w:r>
          </w:p>
          <w:p w14:paraId="07675074" w14:textId="77777777" w:rsidR="00850237" w:rsidRPr="00421AA0" w:rsidRDefault="00850237" w:rsidP="00E61976">
            <w:pPr>
              <w:widowControl w:val="0"/>
              <w:jc w:val="both"/>
              <w:rPr>
                <w:rFonts w:ascii="Franklin Gothic Book" w:hAnsi="Franklin Gothic Book" w:cs="Arial"/>
                <w:sz w:val="18"/>
                <w:szCs w:val="18"/>
              </w:rPr>
            </w:pPr>
          </w:p>
          <w:p w14:paraId="2186376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la percepción de la subvención se valorarán las siguientes condiciones:</w:t>
            </w:r>
          </w:p>
          <w:p w14:paraId="3507316C" w14:textId="77777777" w:rsidR="00850237" w:rsidRPr="00421AA0" w:rsidRDefault="00850237" w:rsidP="00E61976">
            <w:pPr>
              <w:widowControl w:val="0"/>
              <w:jc w:val="both"/>
              <w:rPr>
                <w:rFonts w:ascii="Franklin Gothic Book" w:hAnsi="Franklin Gothic Book" w:cs="Arial"/>
                <w:sz w:val="18"/>
                <w:szCs w:val="18"/>
              </w:rPr>
            </w:pPr>
          </w:p>
          <w:p w14:paraId="6FFFC40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Garantizar el uso y la calidad del euskera.</w:t>
            </w:r>
          </w:p>
          <w:p w14:paraId="420FA7BE" w14:textId="77777777" w:rsidR="00850237" w:rsidRPr="00421AA0" w:rsidRDefault="00850237" w:rsidP="00E61976">
            <w:pPr>
              <w:widowControl w:val="0"/>
              <w:jc w:val="both"/>
              <w:rPr>
                <w:rFonts w:ascii="Franklin Gothic Book" w:hAnsi="Franklin Gothic Book" w:cs="Arial"/>
                <w:sz w:val="18"/>
                <w:szCs w:val="18"/>
              </w:rPr>
            </w:pPr>
          </w:p>
          <w:p w14:paraId="6DA2F93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Todo el material empleado en estas actividades será en euskera o bilingüe, dando prioridad al euskara en el caso bilingüe. Cuando el material sea destinado al alumnado o al profesorado se realizará únicamente en euskara; cuando los receptores sean los padres/madres, podrá realizarse en euskara o en bilingüe; y cuando vaya dirigido a un grupo más amplio, en bilingüe.</w:t>
            </w:r>
          </w:p>
          <w:p w14:paraId="203FA0FA" w14:textId="77777777" w:rsidR="00850237" w:rsidRPr="00421AA0" w:rsidRDefault="00850237" w:rsidP="00E61976">
            <w:pPr>
              <w:widowControl w:val="0"/>
              <w:jc w:val="both"/>
              <w:rPr>
                <w:rFonts w:ascii="Franklin Gothic Book" w:hAnsi="Franklin Gothic Book" w:cs="Arial"/>
                <w:sz w:val="18"/>
                <w:szCs w:val="18"/>
              </w:rPr>
            </w:pPr>
          </w:p>
          <w:p w14:paraId="440F632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En todo material utilizado se evitará el lenguaje sexista, y en cuanto a los roles de hombres y mujeres, se garantizará que no haya usos estereotipados.</w:t>
            </w:r>
          </w:p>
          <w:p w14:paraId="1D5C6C59" w14:textId="77777777" w:rsidR="00850237" w:rsidRPr="00421AA0" w:rsidRDefault="00850237" w:rsidP="00E61976">
            <w:pPr>
              <w:widowControl w:val="0"/>
              <w:jc w:val="both"/>
              <w:rPr>
                <w:rFonts w:ascii="Franklin Gothic Book" w:hAnsi="Franklin Gothic Book" w:cs="Arial"/>
                <w:sz w:val="18"/>
                <w:szCs w:val="18"/>
              </w:rPr>
            </w:pPr>
          </w:p>
          <w:p w14:paraId="7DB5523E" w14:textId="77777777" w:rsidR="00850237" w:rsidRPr="00421AA0" w:rsidRDefault="00850237" w:rsidP="00E61976">
            <w:pPr>
              <w:widowControl w:val="0"/>
              <w:jc w:val="both"/>
              <w:rPr>
                <w:rFonts w:ascii="Franklin Gothic Book" w:hAnsi="Franklin Gothic Book" w:cs="Arial"/>
                <w:sz w:val="18"/>
                <w:szCs w:val="18"/>
              </w:rPr>
            </w:pPr>
          </w:p>
          <w:p w14:paraId="3021126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2. No serán objeto de subvención los siguientes conceptos:</w:t>
            </w:r>
          </w:p>
          <w:p w14:paraId="7FCBD93F" w14:textId="77777777" w:rsidR="00850237" w:rsidRPr="00421AA0" w:rsidRDefault="00850237" w:rsidP="00E61976">
            <w:pPr>
              <w:widowControl w:val="0"/>
              <w:jc w:val="both"/>
              <w:rPr>
                <w:rFonts w:ascii="Franklin Gothic Book" w:hAnsi="Franklin Gothic Book" w:cs="Arial"/>
                <w:sz w:val="18"/>
                <w:szCs w:val="18"/>
              </w:rPr>
            </w:pPr>
          </w:p>
          <w:p w14:paraId="4A5A524D"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 Los gastos de obras de infraestructura, inversiones, adquisición de inmuebles y la compra de mobiliario y equipamiento. Suscripciones.</w:t>
            </w:r>
          </w:p>
          <w:p w14:paraId="06143D1A" w14:textId="77777777" w:rsidR="00850237" w:rsidRPr="00421AA0" w:rsidRDefault="00850237" w:rsidP="00E61976">
            <w:pPr>
              <w:widowControl w:val="0"/>
              <w:jc w:val="both"/>
              <w:rPr>
                <w:rFonts w:ascii="Franklin Gothic Book" w:hAnsi="Franklin Gothic Book" w:cs="Arial"/>
                <w:sz w:val="18"/>
                <w:szCs w:val="18"/>
              </w:rPr>
            </w:pPr>
          </w:p>
          <w:p w14:paraId="5178BBD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Los gastos de mantenimiento y funcionamiento.</w:t>
            </w:r>
          </w:p>
          <w:p w14:paraId="1FCB76E2" w14:textId="77777777" w:rsidR="00850237" w:rsidRPr="00421AA0" w:rsidRDefault="00850237" w:rsidP="00E61976">
            <w:pPr>
              <w:widowControl w:val="0"/>
              <w:jc w:val="both"/>
              <w:rPr>
                <w:rFonts w:ascii="Franklin Gothic Book" w:hAnsi="Franklin Gothic Book" w:cs="Arial"/>
                <w:sz w:val="18"/>
                <w:szCs w:val="18"/>
              </w:rPr>
            </w:pPr>
          </w:p>
          <w:p w14:paraId="5B9C8A0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Las actividades financiadas por algún departamento municipal.</w:t>
            </w:r>
          </w:p>
          <w:p w14:paraId="1F6804CA" w14:textId="77777777" w:rsidR="00850237" w:rsidRPr="00421AA0" w:rsidRDefault="00850237" w:rsidP="00E61976">
            <w:pPr>
              <w:widowControl w:val="0"/>
              <w:jc w:val="both"/>
              <w:rPr>
                <w:rFonts w:ascii="Franklin Gothic Book" w:hAnsi="Franklin Gothic Book" w:cs="Arial"/>
                <w:sz w:val="18"/>
                <w:szCs w:val="18"/>
              </w:rPr>
            </w:pPr>
          </w:p>
          <w:p w14:paraId="748C6F7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 Los gastos de personal de plantilla del centro escolar.</w:t>
            </w:r>
          </w:p>
          <w:p w14:paraId="1C38EBDC" w14:textId="77777777" w:rsidR="00850237" w:rsidRPr="00421AA0" w:rsidRDefault="00850237" w:rsidP="00E61976">
            <w:pPr>
              <w:widowControl w:val="0"/>
              <w:jc w:val="both"/>
              <w:rPr>
                <w:rFonts w:ascii="Franklin Gothic Book" w:hAnsi="Franklin Gothic Book" w:cs="Arial"/>
                <w:sz w:val="18"/>
                <w:szCs w:val="18"/>
              </w:rPr>
            </w:pPr>
          </w:p>
          <w:p w14:paraId="4EBD12DD"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7. </w:t>
            </w:r>
            <w:r w:rsidRPr="00421AA0">
              <w:rPr>
                <w:rFonts w:ascii="Franklin Gothic Book" w:hAnsi="Franklin Gothic Book" w:cs="Arial"/>
                <w:b/>
                <w:sz w:val="18"/>
                <w:szCs w:val="18"/>
                <w:u w:val="single"/>
              </w:rPr>
              <w:t>IMPORTE MÁXIMO SUBVENCIONES A CONCEDER Y CARÁCTER DE DICHA DOTACIÓN.</w:t>
            </w:r>
          </w:p>
          <w:p w14:paraId="46898E1D" w14:textId="77777777" w:rsidR="00850237" w:rsidRPr="00421AA0" w:rsidRDefault="00850237" w:rsidP="00E61976">
            <w:pPr>
              <w:widowControl w:val="0"/>
              <w:jc w:val="both"/>
              <w:rPr>
                <w:rFonts w:ascii="Franklin Gothic Book" w:hAnsi="Franklin Gothic Book" w:cs="Arial"/>
                <w:sz w:val="18"/>
                <w:szCs w:val="18"/>
              </w:rPr>
            </w:pPr>
          </w:p>
          <w:p w14:paraId="261DC29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de las ayudas convocadas a través del presente programa asciende a la cantidad de Importe total </w:t>
            </w:r>
            <w:r w:rsidRPr="00421AA0">
              <w:rPr>
                <w:rFonts w:ascii="Franklin Gothic Book" w:hAnsi="Franklin Gothic Book" w:cs="Arial"/>
                <w:noProof/>
                <w:sz w:val="18"/>
                <w:szCs w:val="18"/>
              </w:rPr>
              <w:t>29.400,00</w:t>
            </w:r>
            <w:r w:rsidRPr="00421AA0">
              <w:rPr>
                <w:rFonts w:ascii="Franklin Gothic Book" w:hAnsi="Franklin Gothic Book" w:cs="Arial"/>
                <w:sz w:val="18"/>
                <w:szCs w:val="18"/>
              </w:rPr>
              <w:t xml:space="preserve"> € y será financiado con cargo a la partida presupuestaria “</w:t>
            </w:r>
            <w:r w:rsidRPr="00421AA0">
              <w:rPr>
                <w:rFonts w:ascii="Franklin Gothic Book" w:hAnsi="Franklin Gothic Book" w:cs="Arial"/>
                <w:noProof/>
                <w:sz w:val="18"/>
                <w:szCs w:val="18"/>
              </w:rPr>
              <w:t>134-0212.481.326-00.01</w:t>
            </w:r>
            <w:r w:rsidRPr="00421AA0">
              <w:rPr>
                <w:rFonts w:ascii="Franklin Gothic Book" w:hAnsi="Franklin Gothic Book" w:cs="Arial"/>
                <w:sz w:val="18"/>
                <w:szCs w:val="18"/>
              </w:rPr>
              <w:t xml:space="preserve"> </w:t>
            </w:r>
            <w:r w:rsidRPr="00421AA0">
              <w:rPr>
                <w:rFonts w:ascii="Franklin Gothic Book" w:hAnsi="Franklin Gothic Book" w:cs="Arial"/>
                <w:noProof/>
                <w:sz w:val="18"/>
                <w:szCs w:val="18"/>
              </w:rPr>
              <w:t>Subv: fomento en enseñanza</w:t>
            </w:r>
            <w:r w:rsidRPr="00421AA0">
              <w:rPr>
                <w:rFonts w:ascii="Franklin Gothic Book" w:hAnsi="Franklin Gothic Book" w:cs="Arial"/>
                <w:sz w:val="18"/>
                <w:szCs w:val="18"/>
              </w:rPr>
              <w:t>”.</w:t>
            </w:r>
          </w:p>
          <w:p w14:paraId="5EBF8681" w14:textId="77777777" w:rsidR="00850237" w:rsidRPr="00421AA0" w:rsidRDefault="00850237" w:rsidP="00E61976">
            <w:pPr>
              <w:widowControl w:val="0"/>
              <w:jc w:val="both"/>
              <w:rPr>
                <w:rFonts w:ascii="Franklin Gothic Book" w:hAnsi="Franklin Gothic Book" w:cs="Arial"/>
                <w:sz w:val="18"/>
                <w:szCs w:val="18"/>
              </w:rPr>
            </w:pPr>
          </w:p>
          <w:p w14:paraId="7497E6A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criterio de reparto de ese presupuesto será el número de alumnado. Es decir, el presupuesto se dividirá entre el número de alumnos matriculados en el centro de entre 3 y 16 años durante el curso </w:t>
            </w:r>
            <w:r w:rsidRPr="00421AA0">
              <w:rPr>
                <w:rFonts w:ascii="Franklin Gothic Book" w:hAnsi="Franklin Gothic Book" w:cs="Arial"/>
                <w:noProof/>
                <w:sz w:val="18"/>
                <w:szCs w:val="18"/>
              </w:rPr>
              <w:t>2025</w:t>
            </w:r>
            <w:r w:rsidRPr="00421AA0">
              <w:rPr>
                <w:rFonts w:ascii="Franklin Gothic Book" w:hAnsi="Franklin Gothic Book" w:cs="Arial"/>
                <w:sz w:val="18"/>
                <w:szCs w:val="18"/>
              </w:rPr>
              <w:t xml:space="preserve">. Por consiguiente, será el </w:t>
            </w:r>
            <w:r w:rsidRPr="00421AA0">
              <w:rPr>
                <w:rFonts w:ascii="Franklin Gothic Book" w:hAnsi="Franklin Gothic Book" w:cs="Arial"/>
                <w:sz w:val="18"/>
                <w:szCs w:val="18"/>
              </w:rPr>
              <w:lastRenderedPageBreak/>
              <w:t>número de alumnado el que marque la posible ayuda máxima a percibir.</w:t>
            </w:r>
          </w:p>
          <w:p w14:paraId="027905DE" w14:textId="77777777" w:rsidR="00850237" w:rsidRPr="00421AA0" w:rsidRDefault="00850237" w:rsidP="00E61976">
            <w:pPr>
              <w:pStyle w:val="Textoindependiente3"/>
              <w:spacing w:after="0"/>
              <w:jc w:val="both"/>
              <w:rPr>
                <w:rFonts w:ascii="Franklin Gothic Book" w:hAnsi="Franklin Gothic Book" w:cs="Arial"/>
                <w:sz w:val="18"/>
                <w:szCs w:val="18"/>
              </w:rPr>
            </w:pPr>
          </w:p>
          <w:p w14:paraId="77E2BDB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objeto de ampliación, de conformidad con lo previsto en las Bases de Ejecución del Presupuesto Municipal.</w:t>
            </w:r>
          </w:p>
          <w:p w14:paraId="5095B5F5" w14:textId="77777777" w:rsidR="00850237" w:rsidRPr="00421AA0" w:rsidRDefault="00850237" w:rsidP="00E61976">
            <w:pPr>
              <w:widowControl w:val="0"/>
              <w:jc w:val="both"/>
              <w:rPr>
                <w:rFonts w:ascii="Franklin Gothic Book" w:hAnsi="Franklin Gothic Book" w:cs="Arial"/>
                <w:sz w:val="18"/>
                <w:szCs w:val="18"/>
              </w:rPr>
            </w:pPr>
          </w:p>
          <w:p w14:paraId="1A724EB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ello, la posibilidad de concurrencia con otras ayudas y límites de financiación están recocidas en las Bases Reguladoras.</w:t>
            </w:r>
          </w:p>
          <w:p w14:paraId="2E41E293" w14:textId="77777777" w:rsidR="00850237" w:rsidRPr="00421AA0" w:rsidRDefault="00850237" w:rsidP="00E61976">
            <w:pPr>
              <w:widowControl w:val="0"/>
              <w:jc w:val="both"/>
              <w:rPr>
                <w:rFonts w:ascii="Franklin Gothic Book" w:hAnsi="Franklin Gothic Book" w:cs="Arial"/>
                <w:sz w:val="18"/>
                <w:szCs w:val="18"/>
              </w:rPr>
            </w:pPr>
          </w:p>
          <w:p w14:paraId="309DE810" w14:textId="77777777" w:rsidR="00850237" w:rsidRPr="00421AA0" w:rsidRDefault="00850237" w:rsidP="00E61976">
            <w:pPr>
              <w:widowControl w:val="0"/>
              <w:jc w:val="both"/>
              <w:rPr>
                <w:rFonts w:ascii="Franklin Gothic Book" w:hAnsi="Franklin Gothic Book" w:cs="Arial"/>
                <w:sz w:val="18"/>
                <w:szCs w:val="18"/>
              </w:rPr>
            </w:pPr>
          </w:p>
          <w:p w14:paraId="34DC6C4E"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8. </w:t>
            </w:r>
            <w:r w:rsidRPr="00421AA0">
              <w:rPr>
                <w:rFonts w:ascii="Franklin Gothic Book" w:hAnsi="Franklin Gothic Book" w:cs="Arial"/>
                <w:b/>
                <w:sz w:val="18"/>
                <w:szCs w:val="18"/>
                <w:u w:val="single"/>
              </w:rPr>
              <w:t>FORMA Y PLAZOS DE ABONO DE LA SUBVENCIÓN. POSIBILIDAD DE ANTICIPOS</w:t>
            </w:r>
          </w:p>
          <w:p w14:paraId="0733B28C" w14:textId="77777777" w:rsidR="00850237" w:rsidRPr="00421AA0" w:rsidRDefault="00850237" w:rsidP="00E61976">
            <w:pPr>
              <w:widowControl w:val="0"/>
              <w:jc w:val="both"/>
              <w:rPr>
                <w:rFonts w:ascii="Franklin Gothic Book" w:hAnsi="Franklin Gothic Book" w:cs="Arial"/>
                <w:sz w:val="18"/>
                <w:szCs w:val="18"/>
              </w:rPr>
            </w:pPr>
          </w:p>
          <w:p w14:paraId="65555FE7"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En base a las actividades llevadas a cabo y debidamente justificadas por el centro escolar, el solicitante podrá recibir la totalidad del importe correspondiente, según criterios establecidos en las bases generales de la presente convocatoria.</w:t>
            </w:r>
          </w:p>
          <w:p w14:paraId="00002D5C" w14:textId="77777777" w:rsidR="00850237" w:rsidRPr="00421AA0" w:rsidRDefault="00850237" w:rsidP="00E61976">
            <w:pPr>
              <w:widowControl w:val="0"/>
              <w:jc w:val="both"/>
              <w:rPr>
                <w:rFonts w:ascii="Franklin Gothic Book" w:hAnsi="Franklin Gothic Book" w:cs="Arial"/>
                <w:sz w:val="18"/>
                <w:szCs w:val="18"/>
              </w:rPr>
            </w:pPr>
          </w:p>
          <w:p w14:paraId="21D8C9C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dos pagos:</w:t>
            </w:r>
          </w:p>
          <w:p w14:paraId="14C0FF2F" w14:textId="77777777" w:rsidR="00850237" w:rsidRPr="00421AA0" w:rsidRDefault="00850237" w:rsidP="00E61976">
            <w:pPr>
              <w:widowControl w:val="0"/>
              <w:jc w:val="both"/>
              <w:rPr>
                <w:rFonts w:ascii="Franklin Gothic Book" w:hAnsi="Franklin Gothic Book" w:cs="Arial"/>
                <w:sz w:val="18"/>
                <w:szCs w:val="18"/>
              </w:rPr>
            </w:pPr>
          </w:p>
          <w:p w14:paraId="4B0A57F5"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- 60 %, al ser aprobadas la solicitud y el presupuesto, como anticipo.</w:t>
            </w:r>
          </w:p>
          <w:p w14:paraId="66DD4072" w14:textId="77777777" w:rsidR="00850237" w:rsidRPr="00421AA0" w:rsidRDefault="00850237" w:rsidP="00E61976">
            <w:pPr>
              <w:widowControl w:val="0"/>
              <w:jc w:val="both"/>
              <w:rPr>
                <w:rFonts w:ascii="Franklin Gothic Book" w:hAnsi="Franklin Gothic Book" w:cs="Arial"/>
                <w:sz w:val="18"/>
                <w:szCs w:val="18"/>
              </w:rPr>
            </w:pPr>
          </w:p>
          <w:p w14:paraId="50FE4B9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- 40 %, tras finalizar el curso y realizar la correspondiente justificación. Último día para presentar la justificación: 31 de octubre.</w:t>
            </w:r>
          </w:p>
          <w:p w14:paraId="46A63166" w14:textId="77777777" w:rsidR="00850237" w:rsidRPr="00421AA0" w:rsidRDefault="00850237" w:rsidP="00E61976">
            <w:pPr>
              <w:widowControl w:val="0"/>
              <w:jc w:val="both"/>
              <w:rPr>
                <w:rFonts w:ascii="Franklin Gothic Book" w:hAnsi="Franklin Gothic Book" w:cs="Arial"/>
                <w:sz w:val="18"/>
                <w:szCs w:val="18"/>
              </w:rPr>
            </w:pPr>
          </w:p>
          <w:p w14:paraId="70C1FE9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Terminado el plazo de presentación de solicitudes el órgano correspondiente dispondrá de un mes para tomar la resolución y así se notificará mediante el Boletín Oficial de Gipuzkoa.</w:t>
            </w:r>
          </w:p>
          <w:p w14:paraId="5D505C84" w14:textId="77777777" w:rsidR="00850237" w:rsidRPr="00421AA0" w:rsidRDefault="00850237" w:rsidP="00E61976">
            <w:pPr>
              <w:widowControl w:val="0"/>
              <w:jc w:val="both"/>
              <w:rPr>
                <w:rFonts w:ascii="Franklin Gothic Book" w:hAnsi="Franklin Gothic Book" w:cs="Arial"/>
                <w:sz w:val="18"/>
                <w:szCs w:val="18"/>
              </w:rPr>
            </w:pPr>
          </w:p>
          <w:p w14:paraId="6EFA0B64"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Dentro del mes siguiente a la notificación se harán abonarán las subvenciones aprobadas.</w:t>
            </w:r>
          </w:p>
          <w:p w14:paraId="0993FA8F" w14:textId="77777777" w:rsidR="00850237" w:rsidRPr="00421AA0" w:rsidRDefault="00850237" w:rsidP="00E61976">
            <w:pPr>
              <w:widowControl w:val="0"/>
              <w:jc w:val="both"/>
              <w:rPr>
                <w:rFonts w:ascii="Franklin Gothic Book" w:hAnsi="Franklin Gothic Book" w:cs="Arial"/>
                <w:sz w:val="18"/>
                <w:szCs w:val="18"/>
              </w:rPr>
            </w:pPr>
          </w:p>
          <w:p w14:paraId="0D0003EA" w14:textId="77777777" w:rsidR="00850237" w:rsidRPr="00421AA0" w:rsidRDefault="00850237" w:rsidP="00E61976">
            <w:pPr>
              <w:widowControl w:val="0"/>
              <w:jc w:val="both"/>
              <w:rPr>
                <w:rFonts w:ascii="Franklin Gothic Book" w:hAnsi="Franklin Gothic Book" w:cs="Arial"/>
                <w:sz w:val="18"/>
                <w:szCs w:val="18"/>
              </w:rPr>
            </w:pPr>
          </w:p>
          <w:p w14:paraId="54A2D1D1"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9. </w:t>
            </w:r>
            <w:r w:rsidRPr="00421AA0">
              <w:rPr>
                <w:rFonts w:ascii="Franklin Gothic Book" w:hAnsi="Franklin Gothic Book" w:cs="Arial"/>
                <w:b/>
                <w:sz w:val="18"/>
                <w:szCs w:val="18"/>
                <w:u w:val="single"/>
              </w:rPr>
              <w:t>PLAZO DE INICIO Y EJECUCIÓN Y PLAZO DE JUSTIFICACIÓN DEL DESTINO DE LA SUBVENCIÓN</w:t>
            </w:r>
          </w:p>
          <w:p w14:paraId="05582668" w14:textId="77777777" w:rsidR="00850237" w:rsidRPr="00421AA0" w:rsidRDefault="00850237" w:rsidP="00E61976">
            <w:pPr>
              <w:widowControl w:val="0"/>
              <w:jc w:val="both"/>
              <w:rPr>
                <w:rFonts w:ascii="Franklin Gothic Book" w:hAnsi="Franklin Gothic Book" w:cs="Arial"/>
                <w:sz w:val="18"/>
                <w:szCs w:val="18"/>
              </w:rPr>
            </w:pPr>
          </w:p>
          <w:p w14:paraId="21C61157"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El plazo para solicitar la subvención es de 30 días a partir del día siguiente a la publicación en el Boletín Oficial de Gipuzkoa. Tras ello, en el plazo de un mes se notificará y el siguiente mes se abonará.</w:t>
            </w:r>
          </w:p>
          <w:p w14:paraId="4693FADD" w14:textId="77777777" w:rsidR="00850237" w:rsidRPr="00421AA0" w:rsidRDefault="00850237" w:rsidP="00E61976">
            <w:pPr>
              <w:jc w:val="both"/>
              <w:rPr>
                <w:rFonts w:ascii="Franklin Gothic Book" w:hAnsi="Franklin Gothic Book" w:cs="Arial"/>
                <w:sz w:val="18"/>
                <w:szCs w:val="18"/>
              </w:rPr>
            </w:pPr>
          </w:p>
          <w:p w14:paraId="360BDC55"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Para el ingreso de la segunda parte se deberá presentar la justificación antes del 31 de octubre.</w:t>
            </w:r>
          </w:p>
          <w:p w14:paraId="00107FE0" w14:textId="77777777" w:rsidR="00850237" w:rsidRPr="00421AA0" w:rsidRDefault="00850237" w:rsidP="00E61976">
            <w:pPr>
              <w:jc w:val="both"/>
              <w:rPr>
                <w:rFonts w:ascii="Franklin Gothic Book" w:hAnsi="Franklin Gothic Book" w:cs="Arial"/>
                <w:sz w:val="18"/>
                <w:szCs w:val="18"/>
              </w:rPr>
            </w:pPr>
          </w:p>
          <w:p w14:paraId="1406636F"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En la justificación, el beneficiario deberá justificar el cumplimiento de las condiciones impuestas y la consecución de los objetivos previstos en el acto de concesión de la subvención.</w:t>
            </w:r>
          </w:p>
          <w:p w14:paraId="54214F7F" w14:textId="77777777" w:rsidR="00850237" w:rsidRPr="00421AA0" w:rsidRDefault="00850237" w:rsidP="00E61976">
            <w:pPr>
              <w:jc w:val="both"/>
              <w:rPr>
                <w:rFonts w:ascii="Franklin Gothic Book" w:hAnsi="Franklin Gothic Book" w:cs="Arial"/>
                <w:sz w:val="18"/>
                <w:szCs w:val="18"/>
              </w:rPr>
            </w:pPr>
          </w:p>
          <w:p w14:paraId="1CF3AF26"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Dicha justificación se efectuará mediante los documentos requeridos en el artículo 4 de las presentes bases más los que se detallan a continuación:</w:t>
            </w:r>
          </w:p>
          <w:p w14:paraId="4B92F74E" w14:textId="77777777" w:rsidR="00850237" w:rsidRPr="00421AA0" w:rsidRDefault="00850237" w:rsidP="00E61976">
            <w:pPr>
              <w:jc w:val="both"/>
              <w:rPr>
                <w:rFonts w:ascii="Franklin Gothic Book" w:hAnsi="Franklin Gothic Book" w:cs="Arial"/>
                <w:sz w:val="18"/>
                <w:szCs w:val="18"/>
              </w:rPr>
            </w:pPr>
          </w:p>
          <w:p w14:paraId="60265582" w14:textId="502542EF"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lastRenderedPageBreak/>
              <w:t xml:space="preserve">a) Una memoria de actuación justificativa del cumplimiento de las condiciones impuestas en la concesión de la subvención, con indicación de las actividades realizadas y de los resultados obtenidos. </w:t>
            </w:r>
            <w:r w:rsidR="000870FF" w:rsidRPr="00421AA0">
              <w:rPr>
                <w:rFonts w:ascii="Franklin Gothic Book" w:hAnsi="Franklin Gothic Book" w:cs="Arial"/>
                <w:sz w:val="18"/>
                <w:szCs w:val="18"/>
              </w:rPr>
              <w:t>Asimismo,</w:t>
            </w:r>
            <w:r w:rsidRPr="00421AA0">
              <w:rPr>
                <w:rFonts w:ascii="Franklin Gothic Book" w:hAnsi="Franklin Gothic Book" w:cs="Arial"/>
                <w:sz w:val="18"/>
                <w:szCs w:val="18"/>
              </w:rPr>
              <w:t xml:space="preserve"> se detallarán las medidas adoptadas con el fin de fomentar la participación de la mujer y/o la paridad.</w:t>
            </w:r>
          </w:p>
          <w:p w14:paraId="39AB44D4" w14:textId="77777777" w:rsidR="00850237" w:rsidRPr="00421AA0" w:rsidRDefault="00850237" w:rsidP="00E61976">
            <w:pPr>
              <w:jc w:val="both"/>
              <w:rPr>
                <w:rFonts w:ascii="Franklin Gothic Book" w:hAnsi="Franklin Gothic Book" w:cs="Arial"/>
                <w:sz w:val="18"/>
                <w:szCs w:val="18"/>
              </w:rPr>
            </w:pPr>
          </w:p>
          <w:p w14:paraId="7A7C425E"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b) Una memoria económica justificativa del coste de las actividades realizadas, que contendrá:</w:t>
            </w:r>
          </w:p>
          <w:p w14:paraId="0C0B09B0" w14:textId="77777777" w:rsidR="00850237" w:rsidRPr="00421AA0" w:rsidRDefault="00850237" w:rsidP="00E61976">
            <w:pPr>
              <w:jc w:val="both"/>
              <w:rPr>
                <w:rFonts w:ascii="Franklin Gothic Book" w:hAnsi="Franklin Gothic Book" w:cs="Arial"/>
                <w:sz w:val="18"/>
                <w:szCs w:val="18"/>
              </w:rPr>
            </w:pPr>
          </w:p>
          <w:p w14:paraId="1E7F4A08"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 xml:space="preserve">b.1.) 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14:paraId="1447C503" w14:textId="77777777" w:rsidR="00850237" w:rsidRPr="00421AA0" w:rsidRDefault="00850237" w:rsidP="00E61976">
            <w:pPr>
              <w:jc w:val="both"/>
              <w:rPr>
                <w:rFonts w:ascii="Franklin Gothic Book" w:hAnsi="Franklin Gothic Book" w:cs="Arial"/>
                <w:sz w:val="18"/>
                <w:szCs w:val="18"/>
              </w:rPr>
            </w:pPr>
          </w:p>
          <w:p w14:paraId="205DCF18"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b.2.) Los justificantes de gasto o documentos de valor probatorio equivalente o con eficacia administrativa incorporados en la relación a que se hace referencia en el párrafo anterior que permitan acreditar el cumplimiento del objeto de la subvención pública.</w:t>
            </w:r>
          </w:p>
          <w:p w14:paraId="49DE9EBD" w14:textId="77777777" w:rsidR="00850237" w:rsidRPr="00421AA0" w:rsidRDefault="00850237" w:rsidP="00E61976">
            <w:pPr>
              <w:jc w:val="both"/>
              <w:rPr>
                <w:rFonts w:ascii="Franklin Gothic Book" w:hAnsi="Franklin Gothic Book" w:cs="Arial"/>
                <w:sz w:val="18"/>
                <w:szCs w:val="18"/>
              </w:rPr>
            </w:pPr>
          </w:p>
          <w:p w14:paraId="7C7C9C6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b.3.) Una relación detallada de otros ingresos o subvenciones que hayan financiado la actividad subvencionada con indicación del importe y su procedencia. </w:t>
            </w:r>
          </w:p>
          <w:p w14:paraId="5388791A" w14:textId="77777777" w:rsidR="00850237" w:rsidRPr="00421AA0" w:rsidRDefault="00850237" w:rsidP="00E61976">
            <w:pPr>
              <w:widowControl w:val="0"/>
              <w:jc w:val="both"/>
              <w:rPr>
                <w:rFonts w:ascii="Franklin Gothic Book" w:hAnsi="Franklin Gothic Book" w:cs="Arial"/>
                <w:sz w:val="18"/>
                <w:szCs w:val="18"/>
              </w:rPr>
            </w:pPr>
          </w:p>
          <w:p w14:paraId="359AAD18" w14:textId="77777777" w:rsidR="00850237" w:rsidRPr="00421AA0" w:rsidRDefault="00850237" w:rsidP="00E61976">
            <w:pPr>
              <w:widowControl w:val="0"/>
              <w:jc w:val="both"/>
              <w:rPr>
                <w:rFonts w:ascii="Franklin Gothic Book" w:hAnsi="Franklin Gothic Book" w:cs="Arial"/>
                <w:sz w:val="18"/>
                <w:szCs w:val="18"/>
              </w:rPr>
            </w:pPr>
          </w:p>
          <w:p w14:paraId="09EF329C" w14:textId="77777777" w:rsidR="00850237" w:rsidRPr="00421AA0" w:rsidRDefault="00850237" w:rsidP="00E61976">
            <w:pPr>
              <w:widowControl w:val="0"/>
              <w:jc w:val="both"/>
              <w:rPr>
                <w:rFonts w:ascii="Franklin Gothic Book" w:hAnsi="Franklin Gothic Book" w:cs="Arial"/>
                <w:b/>
                <w:sz w:val="18"/>
                <w:szCs w:val="18"/>
              </w:rPr>
            </w:pPr>
            <w:r w:rsidRPr="00421AA0">
              <w:rPr>
                <w:rFonts w:ascii="Franklin Gothic Book" w:hAnsi="Franklin Gothic Book" w:cs="Arial"/>
                <w:b/>
                <w:sz w:val="18"/>
                <w:szCs w:val="18"/>
              </w:rPr>
              <w:t xml:space="preserve">10. </w:t>
            </w:r>
            <w:r w:rsidRPr="00421AA0">
              <w:rPr>
                <w:rFonts w:ascii="Franklin Gothic Book" w:hAnsi="Franklin Gothic Book" w:cs="Arial"/>
                <w:b/>
                <w:sz w:val="18"/>
                <w:szCs w:val="18"/>
                <w:u w:val="single"/>
              </w:rPr>
              <w:t>NOTIFICACIÓN</w:t>
            </w:r>
          </w:p>
          <w:p w14:paraId="387549B0" w14:textId="77777777" w:rsidR="00850237" w:rsidRPr="00421AA0" w:rsidRDefault="00850237" w:rsidP="00E61976">
            <w:pPr>
              <w:widowControl w:val="0"/>
              <w:jc w:val="both"/>
              <w:rPr>
                <w:rFonts w:ascii="Franklin Gothic Book" w:hAnsi="Franklin Gothic Book" w:cs="Arial"/>
                <w:sz w:val="18"/>
                <w:szCs w:val="18"/>
                <w:u w:val="single"/>
              </w:rPr>
            </w:pPr>
          </w:p>
          <w:p w14:paraId="0698B590" w14:textId="77777777" w:rsidR="00850237" w:rsidRPr="00421AA0" w:rsidRDefault="00850237" w:rsidP="00E61976">
            <w:pPr>
              <w:jc w:val="both"/>
              <w:rPr>
                <w:rFonts w:ascii="Franklin Gothic Book" w:hAnsi="Franklin Gothic Book" w:cs="Arial"/>
                <w:sz w:val="18"/>
                <w:szCs w:val="18"/>
              </w:rPr>
            </w:pPr>
            <w:r w:rsidRPr="00421AA0">
              <w:rPr>
                <w:rFonts w:ascii="Franklin Gothic Book" w:hAnsi="Franklin Gothic Book" w:cs="Arial"/>
                <w:sz w:val="18"/>
                <w:szCs w:val="18"/>
              </w:rPr>
              <w:t>Las notificaciones de las resoluciones se harán mediante el Boletín Oficial de Gipuzkoa de acuerdo con el artículo 11 de las Bases Reguladoras, y sustituirá a la notificación individualizada.</w:t>
            </w:r>
          </w:p>
          <w:p w14:paraId="2B7A19E0" w14:textId="77777777" w:rsidR="00850237" w:rsidRPr="00421AA0" w:rsidRDefault="00850237" w:rsidP="00E61976">
            <w:pPr>
              <w:widowControl w:val="0"/>
              <w:jc w:val="both"/>
              <w:rPr>
                <w:rFonts w:ascii="Franklin Gothic Book" w:hAnsi="Franklin Gothic Book" w:cs="Arial"/>
                <w:sz w:val="18"/>
                <w:szCs w:val="18"/>
              </w:rPr>
            </w:pPr>
          </w:p>
          <w:p w14:paraId="063F6192" w14:textId="77777777" w:rsidR="00850237" w:rsidRPr="00421AA0" w:rsidRDefault="00850237" w:rsidP="00E61976">
            <w:pPr>
              <w:widowControl w:val="0"/>
              <w:jc w:val="both"/>
              <w:rPr>
                <w:rFonts w:ascii="Franklin Gothic Book" w:hAnsi="Franklin Gothic Book" w:cs="Arial"/>
                <w:sz w:val="18"/>
                <w:szCs w:val="18"/>
              </w:rPr>
            </w:pPr>
          </w:p>
          <w:p w14:paraId="488EE48C"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4.- BASES ESPECIFICAS PARA LA CONCESION DE SUBVENCIONES PARA GASTOS DE FORMACION EN EUSKERA DE ENTRENADORES/AS-MONITORES/AS DE CLUBES DEPORTIVOS DEL MUNICIPIO</w:t>
            </w:r>
          </w:p>
          <w:p w14:paraId="2CE2A5C7" w14:textId="77777777" w:rsidR="00850237" w:rsidRPr="00421AA0" w:rsidRDefault="00850237" w:rsidP="00E61976">
            <w:pPr>
              <w:widowControl w:val="0"/>
              <w:jc w:val="both"/>
              <w:rPr>
                <w:rFonts w:ascii="Arial" w:hAnsi="Arial" w:cs="Arial"/>
                <w:sz w:val="18"/>
                <w:szCs w:val="18"/>
              </w:rPr>
            </w:pPr>
            <w:r w:rsidRPr="00421AA0">
              <w:rPr>
                <w:rFonts w:ascii="Arial" w:hAnsi="Arial" w:cs="Arial"/>
                <w:sz w:val="18"/>
                <w:szCs w:val="18"/>
              </w:rPr>
              <w:t>_____________________________________</w:t>
            </w:r>
          </w:p>
          <w:p w14:paraId="0DFE91BF" w14:textId="77777777" w:rsidR="00850237" w:rsidRPr="00421AA0" w:rsidRDefault="00850237" w:rsidP="00E61976">
            <w:pPr>
              <w:widowControl w:val="0"/>
              <w:jc w:val="both"/>
              <w:rPr>
                <w:rFonts w:ascii="Franklin Gothic Book" w:hAnsi="Franklin Gothic Book" w:cs="Arial"/>
                <w:sz w:val="18"/>
                <w:szCs w:val="18"/>
              </w:rPr>
            </w:pPr>
          </w:p>
          <w:p w14:paraId="7A2A06AD" w14:textId="77777777" w:rsidR="00850237" w:rsidRPr="00421AA0" w:rsidRDefault="00850237" w:rsidP="00E61976">
            <w:pPr>
              <w:widowControl w:val="0"/>
              <w:jc w:val="both"/>
              <w:rPr>
                <w:rFonts w:ascii="Franklin Gothic Book" w:hAnsi="Franklin Gothic Book" w:cs="Arial"/>
                <w:sz w:val="18"/>
                <w:szCs w:val="18"/>
              </w:rPr>
            </w:pPr>
          </w:p>
          <w:p w14:paraId="394F2730"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1. OBJETO</w:t>
            </w:r>
          </w:p>
          <w:p w14:paraId="2C9F3E85" w14:textId="77777777" w:rsidR="00850237" w:rsidRPr="00421AA0" w:rsidRDefault="00850237" w:rsidP="00E61976">
            <w:pPr>
              <w:widowControl w:val="0"/>
              <w:jc w:val="both"/>
              <w:rPr>
                <w:rFonts w:ascii="Franklin Gothic Book" w:hAnsi="Franklin Gothic Book" w:cs="Arial"/>
                <w:sz w:val="18"/>
                <w:szCs w:val="18"/>
              </w:rPr>
            </w:pPr>
          </w:p>
          <w:p w14:paraId="742E453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Es objeto de la presente convocatoria incrementar la presencia del euskera en el ámbito deportivo, mediante la concesión de subvenciones a las asociaciones deportivas de Zumarraga para la formación en su área en euskera.</w:t>
            </w:r>
          </w:p>
          <w:p w14:paraId="2E231598" w14:textId="77777777" w:rsidR="00850237" w:rsidRPr="00421AA0" w:rsidRDefault="00850237" w:rsidP="00E61976">
            <w:pPr>
              <w:widowControl w:val="0"/>
              <w:jc w:val="both"/>
              <w:rPr>
                <w:rFonts w:ascii="Arial" w:hAnsi="Arial" w:cs="Arial"/>
                <w:sz w:val="18"/>
                <w:szCs w:val="18"/>
              </w:rPr>
            </w:pPr>
          </w:p>
          <w:p w14:paraId="1300395F" w14:textId="77777777" w:rsidR="00850237" w:rsidRPr="00421AA0" w:rsidRDefault="00850237" w:rsidP="00E61976">
            <w:pPr>
              <w:widowControl w:val="0"/>
              <w:jc w:val="both"/>
              <w:rPr>
                <w:rFonts w:ascii="Arial" w:hAnsi="Arial" w:cs="Arial"/>
                <w:sz w:val="18"/>
                <w:szCs w:val="18"/>
              </w:rPr>
            </w:pPr>
          </w:p>
          <w:p w14:paraId="0AA59A20"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2. BENEFICIARIOS</w:t>
            </w:r>
          </w:p>
          <w:p w14:paraId="0E168256" w14:textId="77777777" w:rsidR="00850237" w:rsidRPr="00421AA0" w:rsidRDefault="00850237" w:rsidP="00E61976">
            <w:pPr>
              <w:widowControl w:val="0"/>
              <w:jc w:val="both"/>
              <w:rPr>
                <w:rFonts w:ascii="Franklin Gothic Book" w:hAnsi="Franklin Gothic Book" w:cs="Arial"/>
                <w:sz w:val="18"/>
                <w:szCs w:val="18"/>
              </w:rPr>
            </w:pPr>
          </w:p>
          <w:p w14:paraId="1092E66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Clubes o agrupaciones deportivas de Zumarraga que imparten formación deportiva en euskera a sus entrenadores/as- educadores/as.</w:t>
            </w:r>
          </w:p>
          <w:p w14:paraId="6E9CAF23" w14:textId="77777777" w:rsidR="00850237" w:rsidRPr="00421AA0" w:rsidRDefault="00850237" w:rsidP="00E61976">
            <w:pPr>
              <w:widowControl w:val="0"/>
              <w:jc w:val="both"/>
              <w:rPr>
                <w:rFonts w:ascii="Franklin Gothic Book" w:hAnsi="Franklin Gothic Book" w:cs="Arial"/>
                <w:sz w:val="18"/>
                <w:szCs w:val="18"/>
              </w:rPr>
            </w:pPr>
          </w:p>
          <w:p w14:paraId="0BF7CFB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Serán requisitos para acceder a la subvención:</w:t>
            </w:r>
          </w:p>
          <w:p w14:paraId="3CE999F2" w14:textId="77777777" w:rsidR="00850237" w:rsidRPr="00421AA0" w:rsidRDefault="00850237" w:rsidP="00E61976">
            <w:pPr>
              <w:widowControl w:val="0"/>
              <w:jc w:val="both"/>
              <w:rPr>
                <w:rFonts w:ascii="Franklin Gothic Book" w:hAnsi="Franklin Gothic Book" w:cs="Arial"/>
                <w:sz w:val="18"/>
                <w:szCs w:val="18"/>
              </w:rPr>
            </w:pPr>
          </w:p>
          <w:p w14:paraId="68C39E4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a) Estar constituidas conforme a la legislación vigente e </w:t>
            </w:r>
            <w:r w:rsidRPr="00421AA0">
              <w:rPr>
                <w:rFonts w:ascii="Franklin Gothic Book" w:hAnsi="Franklin Gothic Book" w:cs="Arial"/>
                <w:sz w:val="18"/>
                <w:szCs w:val="18"/>
              </w:rPr>
              <w:lastRenderedPageBreak/>
              <w:t>inscritas en el Registro de Asociaciones y Entidades Deportivas del Gobierno Vasco y en la Federación Deportiva correspondiente.</w:t>
            </w:r>
          </w:p>
          <w:p w14:paraId="339CAB18" w14:textId="77777777" w:rsidR="00850237" w:rsidRPr="00421AA0" w:rsidRDefault="00850237" w:rsidP="00E61976">
            <w:pPr>
              <w:widowControl w:val="0"/>
              <w:jc w:val="both"/>
              <w:rPr>
                <w:rFonts w:ascii="Franklin Gothic Book" w:hAnsi="Franklin Gothic Book" w:cs="Arial"/>
                <w:sz w:val="18"/>
                <w:szCs w:val="18"/>
              </w:rPr>
            </w:pPr>
          </w:p>
          <w:p w14:paraId="1C5C7743" w14:textId="77777777" w:rsidR="00850237" w:rsidRPr="00421AA0" w:rsidRDefault="00850237" w:rsidP="00E61976">
            <w:pPr>
              <w:widowControl w:val="0"/>
              <w:jc w:val="both"/>
              <w:rPr>
                <w:rFonts w:ascii="Arial" w:hAnsi="Arial" w:cs="Arial"/>
                <w:sz w:val="18"/>
                <w:szCs w:val="18"/>
              </w:rPr>
            </w:pPr>
            <w:r w:rsidRPr="00421AA0">
              <w:rPr>
                <w:rFonts w:ascii="Arial" w:hAnsi="Arial" w:cs="Arial"/>
                <w:sz w:val="18"/>
                <w:szCs w:val="18"/>
              </w:rPr>
              <w:t>b) Tener su sede en Urretxu-Zumarraga.</w:t>
            </w:r>
          </w:p>
          <w:p w14:paraId="2257FA04" w14:textId="77777777" w:rsidR="00850237" w:rsidRPr="00421AA0" w:rsidRDefault="00850237" w:rsidP="00E61976">
            <w:pPr>
              <w:widowControl w:val="0"/>
              <w:jc w:val="both"/>
              <w:rPr>
                <w:rFonts w:ascii="Franklin Gothic Book" w:hAnsi="Franklin Gothic Book" w:cs="Arial"/>
                <w:sz w:val="18"/>
                <w:szCs w:val="18"/>
              </w:rPr>
            </w:pPr>
          </w:p>
          <w:p w14:paraId="241F3988" w14:textId="77777777" w:rsidR="00850237" w:rsidRPr="00421AA0" w:rsidRDefault="00850237" w:rsidP="00E61976">
            <w:pPr>
              <w:widowControl w:val="0"/>
              <w:jc w:val="both"/>
              <w:rPr>
                <w:rFonts w:ascii="Franklin Gothic Book" w:hAnsi="Franklin Gothic Book" w:cs="Arial"/>
                <w:sz w:val="18"/>
                <w:szCs w:val="18"/>
              </w:rPr>
            </w:pPr>
          </w:p>
          <w:p w14:paraId="5CEED438"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3. SOLICITUDES Y PLAZO DE PRESENTACIÓN</w:t>
            </w:r>
          </w:p>
          <w:p w14:paraId="515062ED" w14:textId="77777777" w:rsidR="00850237" w:rsidRPr="00421AA0" w:rsidRDefault="00850237" w:rsidP="00E61976">
            <w:pPr>
              <w:widowControl w:val="0"/>
              <w:jc w:val="both"/>
              <w:rPr>
                <w:rFonts w:ascii="Franklin Gothic Book" w:hAnsi="Franklin Gothic Book" w:cs="Arial"/>
                <w:sz w:val="18"/>
                <w:szCs w:val="18"/>
              </w:rPr>
            </w:pPr>
          </w:p>
          <w:p w14:paraId="13EFFE3C" w14:textId="78FC7185"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podrá presentarse en cualquier momento tras la publicación de las presentes bases en el Boletín Oficial de Gipuzkoa. En todo caso, la fecha límite para la presentación de solicitudes de subvención para el año en curso será el 31 de octubre de </w:t>
            </w:r>
            <w:r w:rsidRPr="00421AA0">
              <w:rPr>
                <w:rFonts w:ascii="Franklin Gothic Book" w:hAnsi="Franklin Gothic Book" w:cs="Arial"/>
                <w:noProof/>
                <w:sz w:val="18"/>
                <w:szCs w:val="18"/>
              </w:rPr>
              <w:t>202</w:t>
            </w:r>
            <w:r w:rsidR="00D044E3">
              <w:rPr>
                <w:rFonts w:ascii="Franklin Gothic Book" w:hAnsi="Franklin Gothic Book" w:cs="Arial"/>
                <w:noProof/>
                <w:sz w:val="18"/>
                <w:szCs w:val="18"/>
              </w:rPr>
              <w:t>6</w:t>
            </w:r>
            <w:r w:rsidRPr="00421AA0">
              <w:rPr>
                <w:rFonts w:ascii="Arial" w:hAnsi="Arial" w:cs="Arial"/>
                <w:sz w:val="18"/>
                <w:szCs w:val="18"/>
              </w:rPr>
              <w:t>.</w:t>
            </w:r>
          </w:p>
          <w:p w14:paraId="78F8F8FE" w14:textId="77777777" w:rsidR="00850237" w:rsidRPr="00421AA0" w:rsidRDefault="00850237" w:rsidP="00E61976">
            <w:pPr>
              <w:widowControl w:val="0"/>
              <w:jc w:val="both"/>
              <w:rPr>
                <w:rFonts w:ascii="Franklin Gothic Book" w:hAnsi="Franklin Gothic Book" w:cs="Arial"/>
                <w:sz w:val="18"/>
                <w:szCs w:val="18"/>
              </w:rPr>
            </w:pPr>
          </w:p>
          <w:p w14:paraId="02752722" w14:textId="6F4635A2"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La solicitud y la documentación complementaria deberán presentarse a través de Internet desde el portal de subvenciones de la sede electrónica del Ayuntamiento de Zumarraga </w:t>
            </w:r>
            <w:hyperlink r:id="rId13" w:history="1">
              <w:r w:rsidRPr="00421AA0">
                <w:rPr>
                  <w:rStyle w:val="Hipervnculo"/>
                  <w:rFonts w:ascii="Arial" w:hAnsi="Arial" w:cs="Arial"/>
                  <w:sz w:val="18"/>
                  <w:szCs w:val="18"/>
                </w:rPr>
                <w:t>https://uzt.gipuzkoa.eus/PortalV/7.00/Default.aspx?idayto=80&amp;=&amp;idioma=eu-ES</w:t>
              </w:r>
            </w:hyperlink>
            <w:r w:rsidRPr="00421AA0">
              <w:rPr>
                <w:rFonts w:ascii="Arial" w:hAnsi="Arial" w:cs="Arial"/>
                <w:sz w:val="18"/>
                <w:szCs w:val="18"/>
              </w:rPr>
              <w:t xml:space="preserve"> </w:t>
            </w:r>
            <w:r w:rsidRPr="00421AA0">
              <w:rPr>
                <w:rFonts w:ascii="Franklin Gothic Book" w:hAnsi="Franklin Gothic Book" w:cs="Arial"/>
                <w:sz w:val="18"/>
                <w:szCs w:val="18"/>
              </w:rPr>
              <w:t>y, excepcionalmente, en papel dentro del horario de atención a la ciudadanía en el Registro General del Ayuntamiento o por correo certificado.</w:t>
            </w:r>
          </w:p>
          <w:p w14:paraId="636AE465" w14:textId="77777777" w:rsidR="00850237" w:rsidRPr="00421AA0" w:rsidRDefault="00850237" w:rsidP="00E61976">
            <w:pPr>
              <w:widowControl w:val="0"/>
              <w:jc w:val="both"/>
              <w:rPr>
                <w:rFonts w:ascii="Franklin Gothic Book" w:hAnsi="Franklin Gothic Book" w:cs="Arial"/>
                <w:sz w:val="18"/>
                <w:szCs w:val="18"/>
              </w:rPr>
            </w:pPr>
          </w:p>
          <w:p w14:paraId="16C8D482"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4. DOCUMENTACIÓN A PRESENTAR</w:t>
            </w:r>
          </w:p>
          <w:p w14:paraId="318D333A" w14:textId="77777777" w:rsidR="00850237" w:rsidRPr="00421AA0" w:rsidRDefault="00850237" w:rsidP="00E61976">
            <w:pPr>
              <w:widowControl w:val="0"/>
              <w:jc w:val="both"/>
              <w:rPr>
                <w:rFonts w:ascii="Franklin Gothic Book" w:hAnsi="Franklin Gothic Book" w:cs="Arial"/>
                <w:sz w:val="18"/>
                <w:szCs w:val="18"/>
              </w:rPr>
            </w:pPr>
          </w:p>
          <w:p w14:paraId="10F3142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Además de la documentación exigida en el artículo 6 de las Bases Generales (BOG nº 28 de 10/02/2023), el/la solicitante deberá presentar la siguiente documentación:</w:t>
            </w:r>
          </w:p>
          <w:p w14:paraId="5859256F" w14:textId="77777777" w:rsidR="00850237" w:rsidRPr="00421AA0" w:rsidRDefault="00850237" w:rsidP="00E61976">
            <w:pPr>
              <w:widowControl w:val="0"/>
              <w:jc w:val="both"/>
              <w:rPr>
                <w:rFonts w:ascii="Franklin Gothic Book" w:hAnsi="Franklin Gothic Book" w:cs="Arial"/>
                <w:sz w:val="18"/>
                <w:szCs w:val="18"/>
              </w:rPr>
            </w:pPr>
          </w:p>
          <w:p w14:paraId="6EFE0A88" w14:textId="77777777" w:rsidR="00850237" w:rsidRPr="00421AA0" w:rsidRDefault="00850237" w:rsidP="00E61976">
            <w:pPr>
              <w:widowControl w:val="0"/>
              <w:jc w:val="both"/>
              <w:rPr>
                <w:rFonts w:ascii="Franklin Gothic Book" w:hAnsi="Franklin Gothic Book" w:cs="Arial"/>
                <w:sz w:val="18"/>
                <w:szCs w:val="18"/>
              </w:rPr>
            </w:pPr>
          </w:p>
          <w:p w14:paraId="22E7033C" w14:textId="77777777" w:rsidR="00850237" w:rsidRPr="00421AA0" w:rsidRDefault="00850237" w:rsidP="00E61976">
            <w:pPr>
              <w:widowControl w:val="0"/>
              <w:jc w:val="both"/>
              <w:rPr>
                <w:rFonts w:ascii="Franklin Gothic Book" w:hAnsi="Franklin Gothic Book" w:cs="Arial"/>
                <w:sz w:val="18"/>
                <w:szCs w:val="18"/>
              </w:rPr>
            </w:pPr>
            <w:r w:rsidRPr="00421AA0">
              <w:rPr>
                <w:rFonts w:ascii="Arial" w:hAnsi="Arial" w:cs="Arial"/>
                <w:sz w:val="18"/>
                <w:szCs w:val="18"/>
              </w:rPr>
              <w:t>a</w:t>
            </w:r>
            <w:r w:rsidRPr="00421AA0">
              <w:rPr>
                <w:rFonts w:ascii="Franklin Gothic Book" w:hAnsi="Franklin Gothic Book" w:cs="Arial"/>
                <w:sz w:val="18"/>
                <w:szCs w:val="18"/>
              </w:rPr>
              <w:t>) Impreso de solicitud de subvención debidamente cumplimentado (Documento “Solicitud de subvenciones”).</w:t>
            </w:r>
          </w:p>
          <w:p w14:paraId="1373EA25" w14:textId="77777777" w:rsidR="00850237" w:rsidRPr="00421AA0" w:rsidRDefault="00850237" w:rsidP="00E61976">
            <w:pPr>
              <w:widowControl w:val="0"/>
              <w:jc w:val="both"/>
              <w:rPr>
                <w:rFonts w:ascii="Franklin Gothic Book" w:hAnsi="Franklin Gothic Book" w:cs="Arial"/>
                <w:sz w:val="18"/>
                <w:szCs w:val="18"/>
              </w:rPr>
            </w:pPr>
          </w:p>
          <w:p w14:paraId="60EA3CA5"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b) Certificado del número de cuenta bancaria.</w:t>
            </w:r>
          </w:p>
          <w:p w14:paraId="1525706B" w14:textId="77777777" w:rsidR="00850237" w:rsidRPr="00421AA0" w:rsidRDefault="00850237" w:rsidP="00E61976">
            <w:pPr>
              <w:widowControl w:val="0"/>
              <w:jc w:val="both"/>
              <w:rPr>
                <w:rFonts w:ascii="Franklin Gothic Book" w:hAnsi="Franklin Gothic Book" w:cs="Arial"/>
                <w:sz w:val="18"/>
                <w:szCs w:val="18"/>
              </w:rPr>
            </w:pPr>
          </w:p>
          <w:p w14:paraId="5856709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 Justificante del pago de la matrícula de los entrenadores/as-monitores/as del equipo que hayan recibido la formación o facturas de la contratación de la formación del club.</w:t>
            </w:r>
          </w:p>
          <w:p w14:paraId="072B3CA3" w14:textId="77777777" w:rsidR="00850237" w:rsidRPr="00421AA0" w:rsidRDefault="00850237" w:rsidP="00E61976">
            <w:pPr>
              <w:widowControl w:val="0"/>
              <w:jc w:val="both"/>
              <w:rPr>
                <w:rFonts w:ascii="Franklin Gothic Book" w:hAnsi="Franklin Gothic Book" w:cs="Arial"/>
                <w:sz w:val="18"/>
                <w:szCs w:val="18"/>
              </w:rPr>
            </w:pPr>
          </w:p>
          <w:p w14:paraId="20C1E786"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 Documento de la entidad que ha impartido el curso, con</w:t>
            </w:r>
            <w:r w:rsidRPr="00421AA0">
              <w:rPr>
                <w:rFonts w:ascii="Arial" w:hAnsi="Arial" w:cs="Arial"/>
                <w:sz w:val="18"/>
                <w:szCs w:val="18"/>
              </w:rPr>
              <w:t xml:space="preserve"> </w:t>
            </w:r>
            <w:r w:rsidRPr="00421AA0">
              <w:rPr>
                <w:rFonts w:ascii="Franklin Gothic Book" w:hAnsi="Franklin Gothic Book" w:cs="Arial"/>
                <w:sz w:val="18"/>
                <w:szCs w:val="18"/>
              </w:rPr>
              <w:t>descripción detallada del mismo, número de horas trabajadas, número de horas recibidas por cada participante y asistencia (en%).</w:t>
            </w:r>
          </w:p>
          <w:p w14:paraId="49DBBCE5" w14:textId="77777777" w:rsidR="00850237" w:rsidRPr="00421AA0" w:rsidRDefault="00850237" w:rsidP="00E61976">
            <w:pPr>
              <w:widowControl w:val="0"/>
              <w:jc w:val="both"/>
              <w:rPr>
                <w:rFonts w:ascii="Franklin Gothic Book" w:hAnsi="Franklin Gothic Book" w:cs="Arial"/>
                <w:sz w:val="18"/>
                <w:szCs w:val="18"/>
              </w:rPr>
            </w:pPr>
          </w:p>
          <w:p w14:paraId="0DEA8665" w14:textId="77777777" w:rsidR="00850237" w:rsidRPr="00421AA0" w:rsidRDefault="00850237" w:rsidP="00E61976">
            <w:pPr>
              <w:widowControl w:val="0"/>
              <w:jc w:val="both"/>
              <w:rPr>
                <w:rFonts w:ascii="Franklin Gothic Book" w:hAnsi="Franklin Gothic Book" w:cs="Arial"/>
                <w:sz w:val="18"/>
                <w:szCs w:val="18"/>
              </w:rPr>
            </w:pPr>
          </w:p>
          <w:p w14:paraId="7932851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 Documento de declaración jurada de haber solicitado otras subvenciones o ayudas para la misma finalidad (anexo 1).</w:t>
            </w:r>
          </w:p>
          <w:p w14:paraId="2227B5BE" w14:textId="77777777" w:rsidR="00850237" w:rsidRPr="00421AA0" w:rsidRDefault="00850237" w:rsidP="00E61976">
            <w:pPr>
              <w:widowControl w:val="0"/>
              <w:jc w:val="both"/>
              <w:rPr>
                <w:rFonts w:ascii="Franklin Gothic Book" w:hAnsi="Franklin Gothic Book" w:cs="Arial"/>
                <w:sz w:val="18"/>
                <w:szCs w:val="18"/>
              </w:rPr>
            </w:pPr>
          </w:p>
          <w:p w14:paraId="6874087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f) Declaración jurada de no estar sancionada penal ni administrativamente con la pérdida de la posibilidad de obtención de subvenciones o ayudas públicas (anexo 2).</w:t>
            </w:r>
          </w:p>
          <w:p w14:paraId="4675EA9D" w14:textId="77777777" w:rsidR="00850237" w:rsidRPr="00421AA0" w:rsidRDefault="00850237" w:rsidP="00E61976">
            <w:pPr>
              <w:widowControl w:val="0"/>
              <w:jc w:val="both"/>
              <w:rPr>
                <w:rFonts w:ascii="Franklin Gothic Book" w:hAnsi="Franklin Gothic Book" w:cs="Arial"/>
                <w:sz w:val="18"/>
                <w:szCs w:val="18"/>
              </w:rPr>
            </w:pPr>
          </w:p>
          <w:p w14:paraId="34B66F03" w14:textId="77777777" w:rsidR="00850237" w:rsidRPr="00421AA0" w:rsidRDefault="00850237" w:rsidP="00E61976">
            <w:pPr>
              <w:widowControl w:val="0"/>
              <w:jc w:val="both"/>
              <w:rPr>
                <w:rFonts w:ascii="Franklin Gothic Book" w:hAnsi="Franklin Gothic Book" w:cs="Arial"/>
                <w:sz w:val="18"/>
                <w:szCs w:val="18"/>
              </w:rPr>
            </w:pPr>
          </w:p>
          <w:p w14:paraId="55CDA81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A la solicitud deberá acompañarse la documentación relacionada en el artículo 6 de las Bases Generales que regulan los programas subvencionables que tiene </w:t>
            </w:r>
            <w:r w:rsidRPr="00421AA0">
              <w:rPr>
                <w:rFonts w:ascii="Franklin Gothic Book" w:hAnsi="Franklin Gothic Book" w:cs="Arial"/>
                <w:sz w:val="18"/>
                <w:szCs w:val="18"/>
              </w:rPr>
              <w:lastRenderedPageBreak/>
              <w:t>establecidos el Ayuntamiento de Zumarraga (Boletín Oficial de Gipuzkoa nº 28 de 10/02/2023).</w:t>
            </w:r>
          </w:p>
          <w:p w14:paraId="4DB69109" w14:textId="77777777" w:rsidR="00850237" w:rsidRPr="00421AA0" w:rsidRDefault="00850237" w:rsidP="00E61976">
            <w:pPr>
              <w:widowControl w:val="0"/>
              <w:jc w:val="both"/>
              <w:rPr>
                <w:rFonts w:ascii="Franklin Gothic Book" w:hAnsi="Franklin Gothic Book" w:cs="Arial"/>
                <w:sz w:val="18"/>
                <w:szCs w:val="18"/>
              </w:rPr>
            </w:pPr>
          </w:p>
          <w:p w14:paraId="6FE6EAD2" w14:textId="77777777" w:rsidR="00850237" w:rsidRPr="00421AA0" w:rsidRDefault="00850237" w:rsidP="00E61976">
            <w:pPr>
              <w:widowControl w:val="0"/>
              <w:jc w:val="both"/>
              <w:rPr>
                <w:rFonts w:ascii="Franklin Gothic Book" w:hAnsi="Franklin Gothic Book" w:cs="Arial"/>
                <w:sz w:val="18"/>
                <w:szCs w:val="18"/>
              </w:rPr>
            </w:pPr>
          </w:p>
          <w:p w14:paraId="08CB715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En este sentido, y tal y como recoge el citado artículo, el Ayuntamiento de Zumarraga, en la plataforma de interoperabilidad de datos de NISAE, acreditará los siguientes requisitos para acceder a las subvenciones que conceda:</w:t>
            </w:r>
          </w:p>
          <w:p w14:paraId="7FC8554B" w14:textId="77777777" w:rsidR="00850237" w:rsidRPr="00421AA0" w:rsidRDefault="00850237" w:rsidP="00E61976">
            <w:pPr>
              <w:widowControl w:val="0"/>
              <w:jc w:val="both"/>
              <w:rPr>
                <w:rFonts w:ascii="Franklin Gothic Book" w:hAnsi="Franklin Gothic Book" w:cs="Arial"/>
                <w:sz w:val="18"/>
                <w:szCs w:val="18"/>
              </w:rPr>
            </w:pPr>
          </w:p>
          <w:p w14:paraId="437D2903"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-Consulta y verificación de datos de identidad de la persona y/o entidad.</w:t>
            </w:r>
          </w:p>
          <w:p w14:paraId="339B4137" w14:textId="77777777" w:rsidR="00850237" w:rsidRPr="00421AA0" w:rsidRDefault="00850237" w:rsidP="00E61976">
            <w:pPr>
              <w:widowControl w:val="0"/>
              <w:jc w:val="both"/>
              <w:rPr>
                <w:rFonts w:ascii="Franklin Gothic Book" w:hAnsi="Franklin Gothic Book" w:cs="Arial"/>
                <w:sz w:val="18"/>
                <w:szCs w:val="18"/>
              </w:rPr>
            </w:pPr>
          </w:p>
          <w:p w14:paraId="6621AEC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-Acreditación de hallarse al corriente de sus obligaciones con la Seguridad Social.</w:t>
            </w:r>
          </w:p>
          <w:p w14:paraId="3539D870" w14:textId="77777777" w:rsidR="00850237" w:rsidRPr="00421AA0" w:rsidRDefault="00850237" w:rsidP="00E61976">
            <w:pPr>
              <w:widowControl w:val="0"/>
              <w:jc w:val="both"/>
              <w:rPr>
                <w:rFonts w:ascii="Franklin Gothic Book" w:hAnsi="Franklin Gothic Book" w:cs="Arial"/>
                <w:sz w:val="18"/>
                <w:szCs w:val="18"/>
              </w:rPr>
            </w:pPr>
          </w:p>
          <w:p w14:paraId="07310E9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-Acreditación de hallarse al corriente de las obligaciones tributarias con las Haciendas Forales.</w:t>
            </w:r>
          </w:p>
          <w:p w14:paraId="000A7348" w14:textId="77777777" w:rsidR="00850237" w:rsidRPr="00421AA0" w:rsidRDefault="00850237" w:rsidP="00E61976">
            <w:pPr>
              <w:widowControl w:val="0"/>
              <w:jc w:val="both"/>
              <w:rPr>
                <w:rFonts w:ascii="Franklin Gothic Book" w:hAnsi="Franklin Gothic Book" w:cs="Arial"/>
                <w:sz w:val="18"/>
                <w:szCs w:val="18"/>
              </w:rPr>
            </w:pPr>
          </w:p>
          <w:p w14:paraId="2BF54742"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recibirá de oficio los datos relativos a la situación de estar al corriente en el pago de los tributos y sanciones del Ayuntamiento de Zumarraga, así como los datos de empadronamiento en el municipio.</w:t>
            </w:r>
          </w:p>
          <w:p w14:paraId="7BBB67FF" w14:textId="77777777" w:rsidR="00850237" w:rsidRPr="00421AA0" w:rsidRDefault="00850237" w:rsidP="00E61976">
            <w:pPr>
              <w:widowControl w:val="0"/>
              <w:jc w:val="both"/>
              <w:rPr>
                <w:rFonts w:ascii="Franklin Gothic Book" w:hAnsi="Franklin Gothic Book" w:cs="Arial"/>
                <w:sz w:val="18"/>
                <w:szCs w:val="18"/>
              </w:rPr>
            </w:pPr>
          </w:p>
          <w:p w14:paraId="5F9191E1" w14:textId="77777777" w:rsidR="00850237" w:rsidRPr="00421AA0" w:rsidRDefault="00850237" w:rsidP="00E61976">
            <w:pPr>
              <w:widowControl w:val="0"/>
              <w:jc w:val="both"/>
              <w:rPr>
                <w:rFonts w:ascii="Franklin Gothic Book" w:hAnsi="Franklin Gothic Book" w:cs="Arial"/>
                <w:sz w:val="18"/>
                <w:szCs w:val="18"/>
              </w:rPr>
            </w:pPr>
          </w:p>
          <w:p w14:paraId="6E96427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interesado tiene derecho a oponerse al acceso a los datos aportados por el Ayuntamiento de Zumarraga desde la plataforma de interoperabilidad NISAE en otras Administraciones Públicas (artículo 28.2 de la Ley 39/2015, de Procedimiento Administrativo Común de las Administraciones Públicas).</w:t>
            </w:r>
          </w:p>
          <w:p w14:paraId="1580FEB7" w14:textId="77777777" w:rsidR="00850237" w:rsidRPr="00421AA0" w:rsidRDefault="00850237" w:rsidP="00E61976">
            <w:pPr>
              <w:widowControl w:val="0"/>
              <w:jc w:val="both"/>
              <w:rPr>
                <w:rFonts w:ascii="Franklin Gothic Book" w:hAnsi="Franklin Gothic Book" w:cs="Arial"/>
                <w:sz w:val="18"/>
                <w:szCs w:val="18"/>
              </w:rPr>
            </w:pPr>
          </w:p>
          <w:p w14:paraId="10B8758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En este caso, el interesado deberá justificar los motivos de dicha denegación y aportar los datos o documentos pertinentes (Reglamento (UE) 2016/679, artículo 21 de Protección de Datos).</w:t>
            </w:r>
          </w:p>
          <w:p w14:paraId="0F821EC7" w14:textId="77777777" w:rsidR="00850237" w:rsidRPr="00421AA0" w:rsidRDefault="00850237" w:rsidP="00E61976">
            <w:pPr>
              <w:widowControl w:val="0"/>
              <w:jc w:val="both"/>
              <w:rPr>
                <w:rFonts w:ascii="Franklin Gothic Book" w:hAnsi="Franklin Gothic Book" w:cs="Arial"/>
                <w:sz w:val="18"/>
                <w:szCs w:val="18"/>
              </w:rPr>
            </w:pPr>
          </w:p>
          <w:p w14:paraId="0DE38480" w14:textId="77777777" w:rsidR="00850237" w:rsidRPr="00421AA0" w:rsidRDefault="00850237" w:rsidP="00E61976">
            <w:pPr>
              <w:widowControl w:val="0"/>
              <w:jc w:val="both"/>
              <w:rPr>
                <w:rFonts w:ascii="Franklin Gothic Book" w:hAnsi="Franklin Gothic Book" w:cs="Arial"/>
                <w:sz w:val="18"/>
                <w:szCs w:val="18"/>
              </w:rPr>
            </w:pPr>
          </w:p>
          <w:p w14:paraId="6C5ECB8F" w14:textId="77777777" w:rsidR="00850237" w:rsidRPr="00421AA0" w:rsidRDefault="00850237" w:rsidP="00E61976">
            <w:pPr>
              <w:widowControl w:val="0"/>
              <w:jc w:val="both"/>
              <w:rPr>
                <w:rFonts w:ascii="Franklin Gothic Book" w:hAnsi="Franklin Gothic Book" w:cs="Arial"/>
                <w:sz w:val="18"/>
                <w:szCs w:val="18"/>
                <w:u w:val="single"/>
              </w:rPr>
            </w:pPr>
            <w:r w:rsidRPr="00421AA0">
              <w:rPr>
                <w:rFonts w:ascii="Franklin Gothic Book" w:hAnsi="Franklin Gothic Book" w:cs="Arial"/>
                <w:sz w:val="18"/>
                <w:szCs w:val="18"/>
                <w:u w:val="single"/>
              </w:rPr>
              <w:t>Subsanación de defectos y aportación de documentación complementaria.</w:t>
            </w:r>
          </w:p>
          <w:p w14:paraId="0BB41B79" w14:textId="77777777" w:rsidR="00850237" w:rsidRPr="00421AA0" w:rsidRDefault="00850237" w:rsidP="00E61976">
            <w:pPr>
              <w:widowControl w:val="0"/>
              <w:jc w:val="both"/>
              <w:rPr>
                <w:rFonts w:ascii="Franklin Gothic Book" w:hAnsi="Franklin Gothic Book" w:cs="Arial"/>
                <w:sz w:val="18"/>
                <w:szCs w:val="18"/>
              </w:rPr>
            </w:pPr>
          </w:p>
          <w:p w14:paraId="178EA170"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En el caso de que la solicitud o la documentación que la acompaña no reúna los datos identificativos, presente algún error u omisión, se requerirá al solicitante para que en el plazo de diez días subsane dichos errores, 39/2015, de 1 de octubre de 2015.</w:t>
            </w:r>
          </w:p>
          <w:p w14:paraId="55D40D2B" w14:textId="77777777" w:rsidR="00850237" w:rsidRPr="00421AA0" w:rsidRDefault="00850237" w:rsidP="00E61976">
            <w:pPr>
              <w:widowControl w:val="0"/>
              <w:jc w:val="both"/>
              <w:rPr>
                <w:rFonts w:ascii="Franklin Gothic Book" w:hAnsi="Franklin Gothic Book" w:cs="Arial"/>
                <w:sz w:val="18"/>
                <w:szCs w:val="18"/>
              </w:rPr>
            </w:pPr>
          </w:p>
          <w:p w14:paraId="430A0F66"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De conformidad con lo establecido en el artículo 68 de la Ley, con indicación de que, en caso de no hacerlo, se le tendrá por desistido de su solicitud en los términos</w:t>
            </w:r>
            <w:r w:rsidRPr="00421AA0">
              <w:rPr>
                <w:rFonts w:ascii="Arial" w:hAnsi="Arial" w:cs="Arial"/>
                <w:sz w:val="18"/>
                <w:szCs w:val="18"/>
              </w:rPr>
              <w:t xml:space="preserve"> </w:t>
            </w:r>
            <w:r w:rsidRPr="00421AA0">
              <w:rPr>
                <w:rFonts w:ascii="Franklin Gothic Book" w:hAnsi="Franklin Gothic Book" w:cs="Arial"/>
                <w:sz w:val="18"/>
                <w:szCs w:val="18"/>
              </w:rPr>
              <w:t>previstos en el artículo 21.1 de la citada Ley.</w:t>
            </w:r>
          </w:p>
          <w:p w14:paraId="73FDA1A8" w14:textId="77777777" w:rsidR="00850237" w:rsidRPr="00421AA0" w:rsidRDefault="00850237" w:rsidP="00E61976">
            <w:pPr>
              <w:widowControl w:val="0"/>
              <w:jc w:val="both"/>
              <w:rPr>
                <w:rFonts w:ascii="Franklin Gothic Book" w:hAnsi="Franklin Gothic Book" w:cs="Arial"/>
                <w:sz w:val="18"/>
                <w:szCs w:val="18"/>
              </w:rPr>
            </w:pPr>
          </w:p>
          <w:p w14:paraId="642F8F8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de Zumarraga podrá requerir al solicitante cuanta documentación e información complementaria considere necesaria para la evaluación y resolución de su solicitud</w:t>
            </w:r>
          </w:p>
          <w:p w14:paraId="0FA33F96" w14:textId="77777777" w:rsidR="00850237" w:rsidRPr="00421AA0" w:rsidRDefault="00850237" w:rsidP="00E61976">
            <w:pPr>
              <w:widowControl w:val="0"/>
              <w:jc w:val="both"/>
              <w:rPr>
                <w:rFonts w:ascii="Franklin Gothic Book" w:hAnsi="Franklin Gothic Book" w:cs="Arial"/>
                <w:sz w:val="18"/>
                <w:szCs w:val="18"/>
              </w:rPr>
            </w:pPr>
          </w:p>
          <w:p w14:paraId="04CB20C8" w14:textId="77777777" w:rsidR="00850237" w:rsidRPr="00421AA0" w:rsidRDefault="00850237" w:rsidP="00E61976">
            <w:pPr>
              <w:widowControl w:val="0"/>
              <w:jc w:val="both"/>
              <w:rPr>
                <w:rFonts w:ascii="Franklin Gothic Book" w:hAnsi="Franklin Gothic Book" w:cs="Arial"/>
                <w:sz w:val="18"/>
                <w:szCs w:val="18"/>
              </w:rPr>
            </w:pPr>
          </w:p>
          <w:p w14:paraId="7FB55079"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5. ACUERDO</w:t>
            </w:r>
          </w:p>
          <w:p w14:paraId="69DD3E85" w14:textId="77777777" w:rsidR="00850237" w:rsidRPr="00421AA0" w:rsidRDefault="00850237" w:rsidP="00E61976">
            <w:pPr>
              <w:widowControl w:val="0"/>
              <w:jc w:val="both"/>
              <w:rPr>
                <w:rFonts w:ascii="Franklin Gothic Book" w:hAnsi="Franklin Gothic Book" w:cs="Arial"/>
                <w:sz w:val="18"/>
                <w:szCs w:val="18"/>
              </w:rPr>
            </w:pPr>
          </w:p>
          <w:p w14:paraId="67B46B3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Las solicitudes serán tramitadas por el Departamento de Normalización Lingüística del Ayuntamiento. El técnico de Normalización Lingüística emitirá el informe correspondiente y el Concejal Delegado de Euskera y Educación adoptará el acuerdo. Dicho acuerdo se publicará en el Boletín Oficial de Gipuzkoa a modo de notificación.</w:t>
            </w:r>
          </w:p>
          <w:p w14:paraId="0F827407" w14:textId="77777777" w:rsidR="00850237" w:rsidRPr="00421AA0" w:rsidRDefault="00850237" w:rsidP="00E61976">
            <w:pPr>
              <w:widowControl w:val="0"/>
              <w:jc w:val="both"/>
              <w:rPr>
                <w:rFonts w:ascii="Franklin Gothic Book" w:hAnsi="Franklin Gothic Book" w:cs="Arial"/>
                <w:sz w:val="18"/>
                <w:szCs w:val="18"/>
              </w:rPr>
            </w:pPr>
          </w:p>
          <w:p w14:paraId="1AA9EFD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 concesión de la subvención se realizará en régimen de concurrencia competitiva, por lo que únicamente se seleccionará el número de ayudas que, aplicando los criterios establecidos en cada caso, aseguren la calidad y viabilidad de las actividades subvencionadas.</w:t>
            </w:r>
          </w:p>
          <w:p w14:paraId="0463910F" w14:textId="77777777" w:rsidR="00850237" w:rsidRPr="00421AA0" w:rsidRDefault="00850237" w:rsidP="00E61976">
            <w:pPr>
              <w:widowControl w:val="0"/>
              <w:jc w:val="both"/>
              <w:rPr>
                <w:rFonts w:ascii="Franklin Gothic Book" w:hAnsi="Franklin Gothic Book" w:cs="Arial"/>
                <w:sz w:val="18"/>
                <w:szCs w:val="18"/>
              </w:rPr>
            </w:pPr>
          </w:p>
          <w:p w14:paraId="7AC0A085" w14:textId="77777777" w:rsidR="00850237" w:rsidRPr="00421AA0" w:rsidRDefault="00850237" w:rsidP="00E61976">
            <w:pPr>
              <w:widowControl w:val="0"/>
              <w:jc w:val="both"/>
              <w:rPr>
                <w:rFonts w:ascii="Franklin Gothic Book" w:hAnsi="Franklin Gothic Book" w:cs="Arial"/>
                <w:sz w:val="18"/>
                <w:szCs w:val="18"/>
              </w:rPr>
            </w:pPr>
          </w:p>
          <w:p w14:paraId="4ADB17BC"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6. CRITERIOS DE VALORACIÓN DE LAS SOLICITUDES</w:t>
            </w:r>
          </w:p>
          <w:p w14:paraId="522A663B" w14:textId="77777777" w:rsidR="00850237" w:rsidRPr="00421AA0" w:rsidRDefault="00850237" w:rsidP="00E61976">
            <w:pPr>
              <w:widowControl w:val="0"/>
              <w:jc w:val="both"/>
              <w:rPr>
                <w:rFonts w:ascii="Franklin Gothic Book" w:hAnsi="Franklin Gothic Book" w:cs="Arial"/>
                <w:sz w:val="18"/>
                <w:szCs w:val="18"/>
              </w:rPr>
            </w:pPr>
          </w:p>
          <w:p w14:paraId="3FA0C498" w14:textId="77777777" w:rsidR="00850237" w:rsidRPr="00421AA0" w:rsidRDefault="00850237" w:rsidP="00E61976">
            <w:pPr>
              <w:widowControl w:val="0"/>
              <w:jc w:val="both"/>
              <w:rPr>
                <w:rFonts w:ascii="Franklin Gothic Book" w:hAnsi="Franklin Gothic Book" w:cs="Arial"/>
                <w:sz w:val="18"/>
                <w:szCs w:val="18"/>
              </w:rPr>
            </w:pPr>
            <w:r w:rsidRPr="00421AA0">
              <w:rPr>
                <w:rFonts w:ascii="Arial" w:hAnsi="Arial" w:cs="Arial"/>
                <w:sz w:val="18"/>
                <w:szCs w:val="18"/>
              </w:rPr>
              <w:t>Haber presentado correctamente la documentación especificada en el apartado 4.</w:t>
            </w:r>
          </w:p>
          <w:p w14:paraId="15A2C8EC" w14:textId="77777777" w:rsidR="00850237" w:rsidRPr="00421AA0" w:rsidRDefault="00850237" w:rsidP="00E61976">
            <w:pPr>
              <w:widowControl w:val="0"/>
              <w:jc w:val="both"/>
              <w:rPr>
                <w:rFonts w:ascii="Franklin Gothic Book" w:hAnsi="Franklin Gothic Book" w:cs="Arial"/>
                <w:sz w:val="18"/>
                <w:szCs w:val="18"/>
              </w:rPr>
            </w:pPr>
          </w:p>
          <w:p w14:paraId="2102C713"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7. CUANTÍA MÁXIMA Y NATURALEZA DE LAS SUBVENCIONES A CONCEDER</w:t>
            </w:r>
          </w:p>
          <w:p w14:paraId="029BE65E" w14:textId="77777777" w:rsidR="00850237" w:rsidRPr="00421AA0" w:rsidRDefault="00850237" w:rsidP="00E61976">
            <w:pPr>
              <w:widowControl w:val="0"/>
              <w:jc w:val="both"/>
              <w:rPr>
                <w:rFonts w:ascii="Franklin Gothic Book" w:hAnsi="Franklin Gothic Book" w:cs="Arial"/>
                <w:sz w:val="18"/>
                <w:szCs w:val="18"/>
              </w:rPr>
            </w:pPr>
          </w:p>
          <w:p w14:paraId="31E15C0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 subvención se otorgará mediante concesión directa y se tramitará y resolverá conforme se vayan presentando las solicitudes hasta agotar la dotación destinada a este programa.</w:t>
            </w:r>
          </w:p>
          <w:p w14:paraId="2D94FF2C" w14:textId="77777777" w:rsidR="00850237" w:rsidRPr="00421AA0" w:rsidRDefault="00850237" w:rsidP="00E61976">
            <w:pPr>
              <w:widowControl w:val="0"/>
              <w:jc w:val="both"/>
              <w:rPr>
                <w:rFonts w:ascii="Franklin Gothic Book" w:hAnsi="Franklin Gothic Book" w:cs="Arial"/>
                <w:sz w:val="18"/>
                <w:szCs w:val="18"/>
              </w:rPr>
            </w:pPr>
          </w:p>
          <w:p w14:paraId="480DF80D"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Para el cálculo de las subvenciones a conceder se tendrán en cuenta los siguientes criterios:</w:t>
            </w:r>
          </w:p>
          <w:p w14:paraId="5AF1E5FC" w14:textId="77777777" w:rsidR="00850237" w:rsidRPr="00421AA0" w:rsidRDefault="00850237" w:rsidP="00E61976">
            <w:pPr>
              <w:widowControl w:val="0"/>
              <w:jc w:val="both"/>
              <w:rPr>
                <w:rFonts w:ascii="Franklin Gothic Book" w:hAnsi="Franklin Gothic Book" w:cs="Arial"/>
                <w:sz w:val="18"/>
                <w:szCs w:val="18"/>
              </w:rPr>
            </w:pPr>
          </w:p>
          <w:p w14:paraId="0D10D788"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de Zumarraga financiará al 100% el coste del curso de entrenadores/as-monitores/as deportivos de la localidad en euskera, teniendo en cuenta la casuística que se detalla en el apartado 8.</w:t>
            </w:r>
          </w:p>
          <w:p w14:paraId="5A292DDC" w14:textId="77777777" w:rsidR="00850237" w:rsidRPr="00421AA0" w:rsidRDefault="00850237" w:rsidP="00E61976">
            <w:pPr>
              <w:widowControl w:val="0"/>
              <w:jc w:val="both"/>
              <w:rPr>
                <w:rFonts w:ascii="Franklin Gothic Book" w:hAnsi="Franklin Gothic Book" w:cs="Arial"/>
                <w:sz w:val="18"/>
                <w:szCs w:val="18"/>
              </w:rPr>
            </w:pPr>
          </w:p>
          <w:p w14:paraId="78D12643" w14:textId="77777777" w:rsidR="00850237" w:rsidRPr="00421AA0" w:rsidRDefault="00850237" w:rsidP="00E61976">
            <w:pPr>
              <w:widowControl w:val="0"/>
              <w:jc w:val="both"/>
              <w:rPr>
                <w:rFonts w:ascii="Franklin Gothic Book" w:hAnsi="Franklin Gothic Book" w:cs="Arial"/>
                <w:sz w:val="18"/>
                <w:szCs w:val="18"/>
              </w:rPr>
            </w:pPr>
          </w:p>
          <w:p w14:paraId="0AB5D446"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8. FORMA Y PLAZOS DE PAGO DE LA SUBVENCIÓN. OPCIÓN DE ANTICIPOS</w:t>
            </w:r>
          </w:p>
          <w:p w14:paraId="7C9D45B0" w14:textId="77777777" w:rsidR="00850237" w:rsidRPr="00421AA0" w:rsidRDefault="00850237" w:rsidP="00E61976">
            <w:pPr>
              <w:widowControl w:val="0"/>
              <w:jc w:val="both"/>
              <w:rPr>
                <w:rFonts w:ascii="Franklin Gothic Book" w:hAnsi="Franklin Gothic Book" w:cs="Arial"/>
                <w:sz w:val="18"/>
                <w:szCs w:val="18"/>
              </w:rPr>
            </w:pPr>
          </w:p>
          <w:p w14:paraId="38875CF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Ayuntamiento realizará la subvención en un único pago, no existiendo posibilidad de anticipos.</w:t>
            </w:r>
          </w:p>
          <w:p w14:paraId="3C0706B0" w14:textId="77777777" w:rsidR="00850237" w:rsidRPr="00421AA0" w:rsidRDefault="00850237" w:rsidP="00E61976">
            <w:pPr>
              <w:widowControl w:val="0"/>
              <w:jc w:val="both"/>
              <w:rPr>
                <w:rFonts w:ascii="Franklin Gothic Book" w:hAnsi="Franklin Gothic Book" w:cs="Arial"/>
                <w:sz w:val="18"/>
                <w:szCs w:val="18"/>
              </w:rPr>
            </w:pPr>
          </w:p>
          <w:p w14:paraId="7498714A"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El importe de las subvenciones convocadas a través de este programa asciende a </w:t>
            </w:r>
            <w:r w:rsidRPr="00421AA0">
              <w:rPr>
                <w:rFonts w:ascii="Franklin Gothic Book" w:hAnsi="Franklin Gothic Book" w:cs="Arial"/>
                <w:noProof/>
                <w:sz w:val="18"/>
                <w:szCs w:val="18"/>
              </w:rPr>
              <w:t>3.000,00</w:t>
            </w:r>
            <w:r w:rsidRPr="00421AA0">
              <w:rPr>
                <w:rFonts w:ascii="Franklin Gothic Book" w:hAnsi="Franklin Gothic Book" w:cs="Arial"/>
                <w:sz w:val="18"/>
                <w:szCs w:val="18"/>
              </w:rPr>
              <w:t>€, y se financiará desde la partida “</w:t>
            </w:r>
            <w:r w:rsidRPr="00421AA0">
              <w:rPr>
                <w:rFonts w:ascii="Franklin Gothic Book" w:hAnsi="Franklin Gothic Book" w:cs="Arial"/>
                <w:noProof/>
                <w:sz w:val="18"/>
                <w:szCs w:val="18"/>
              </w:rPr>
              <w:t>134-0212.481.326-00.01</w:t>
            </w:r>
            <w:r w:rsidRPr="00421AA0">
              <w:rPr>
                <w:rFonts w:ascii="Franklin Gothic Book" w:hAnsi="Franklin Gothic Book" w:cs="Arial"/>
                <w:sz w:val="18"/>
                <w:szCs w:val="18"/>
              </w:rPr>
              <w:t xml:space="preserve"> </w:t>
            </w:r>
            <w:r w:rsidRPr="00421AA0">
              <w:rPr>
                <w:rFonts w:ascii="Franklin Gothic Book" w:hAnsi="Franklin Gothic Book" w:cs="Arial"/>
                <w:noProof/>
                <w:sz w:val="18"/>
                <w:szCs w:val="18"/>
              </w:rPr>
              <w:t>Subv: fomento en enseñanza</w:t>
            </w:r>
          </w:p>
          <w:p w14:paraId="173F1E8B"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w:t>
            </w:r>
          </w:p>
          <w:p w14:paraId="6B837B4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 xml:space="preserve"> </w:t>
            </w:r>
          </w:p>
          <w:p w14:paraId="2E1E641C"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Si la cuantía del presupuesto no alcanzase para cubrir todas las solicitudes con derecho a subvención, la cantidad disponible se distribuirá proporcionalmente entre todas las solicitudes que hayan tenido lugar durante el año, hasta agotar la partida.</w:t>
            </w:r>
          </w:p>
          <w:p w14:paraId="5EF35AEA" w14:textId="77777777" w:rsidR="00850237" w:rsidRPr="00421AA0" w:rsidRDefault="00850237" w:rsidP="00E61976">
            <w:pPr>
              <w:widowControl w:val="0"/>
              <w:jc w:val="both"/>
              <w:rPr>
                <w:rFonts w:ascii="Franklin Gothic Book" w:hAnsi="Franklin Gothic Book" w:cs="Arial"/>
                <w:sz w:val="18"/>
                <w:szCs w:val="18"/>
              </w:rPr>
            </w:pPr>
          </w:p>
          <w:p w14:paraId="38F3AD8E"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Dicha cantidad podrá ser incrementada de acuerdo con lo previsto en las bases de ejecución del Presupuesto Municipal.</w:t>
            </w:r>
          </w:p>
          <w:p w14:paraId="775605A9" w14:textId="77777777" w:rsidR="00850237" w:rsidRPr="00421AA0" w:rsidRDefault="00850237" w:rsidP="00E61976">
            <w:pPr>
              <w:widowControl w:val="0"/>
              <w:jc w:val="both"/>
              <w:rPr>
                <w:rFonts w:ascii="Franklin Gothic Book" w:hAnsi="Franklin Gothic Book" w:cs="Arial"/>
                <w:sz w:val="18"/>
                <w:szCs w:val="18"/>
              </w:rPr>
            </w:pPr>
          </w:p>
          <w:p w14:paraId="3A2425DF" w14:textId="77777777" w:rsidR="00850237" w:rsidRPr="00421AA0" w:rsidRDefault="00850237" w:rsidP="00E61976">
            <w:pPr>
              <w:widowControl w:val="0"/>
              <w:jc w:val="both"/>
              <w:rPr>
                <w:rFonts w:ascii="Franklin Gothic Book" w:hAnsi="Franklin Gothic Book" w:cs="Arial"/>
                <w:sz w:val="18"/>
                <w:szCs w:val="18"/>
              </w:rPr>
            </w:pPr>
          </w:p>
          <w:p w14:paraId="17CDB10F" w14:textId="77777777" w:rsidR="00850237" w:rsidRPr="00421AA0" w:rsidRDefault="00850237" w:rsidP="00E61976">
            <w:pPr>
              <w:widowControl w:val="0"/>
              <w:jc w:val="both"/>
              <w:rPr>
                <w:rFonts w:ascii="Franklin Gothic Book" w:hAnsi="Franklin Gothic Book" w:cs="Arial"/>
                <w:b/>
                <w:caps/>
                <w:sz w:val="18"/>
                <w:szCs w:val="18"/>
              </w:rPr>
            </w:pPr>
            <w:r w:rsidRPr="00421AA0">
              <w:rPr>
                <w:rFonts w:ascii="Franklin Gothic Book" w:hAnsi="Franklin Gothic Book" w:cs="Arial"/>
                <w:b/>
                <w:caps/>
                <w:sz w:val="18"/>
                <w:szCs w:val="18"/>
              </w:rPr>
              <w:t>9. PLAZO DE INICIO Y EJECUCIÓN Y PLAZOS Y FORMA DE JUSTIFICACIÓN DE LA SUBVENCIÓN</w:t>
            </w:r>
          </w:p>
          <w:p w14:paraId="490E4625" w14:textId="77777777" w:rsidR="00850237" w:rsidRPr="00421AA0" w:rsidRDefault="00850237" w:rsidP="00E61976">
            <w:pPr>
              <w:widowControl w:val="0"/>
              <w:jc w:val="both"/>
              <w:rPr>
                <w:rFonts w:ascii="Franklin Gothic Book" w:hAnsi="Franklin Gothic Book" w:cs="Arial"/>
                <w:sz w:val="18"/>
                <w:szCs w:val="18"/>
              </w:rPr>
            </w:pPr>
          </w:p>
          <w:p w14:paraId="43A5CE09"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El plazo para solicitar la subvención será desde el día siguiente al de su publicación en el Boletín Oficial de Gipuzkoa hasta el 31 de octubre (aunque en la acción subvencionada se admiten desde el 1 de noviembre del año pasado).</w:t>
            </w:r>
          </w:p>
          <w:p w14:paraId="4ADE0BE1" w14:textId="77777777" w:rsidR="00850237" w:rsidRPr="00421AA0" w:rsidRDefault="00850237" w:rsidP="00E61976">
            <w:pPr>
              <w:widowControl w:val="0"/>
              <w:jc w:val="both"/>
              <w:rPr>
                <w:rFonts w:ascii="Franklin Gothic Book" w:hAnsi="Franklin Gothic Book" w:cs="Arial"/>
                <w:sz w:val="18"/>
                <w:szCs w:val="18"/>
              </w:rPr>
            </w:pPr>
          </w:p>
          <w:p w14:paraId="437AA40F" w14:textId="77777777" w:rsidR="00850237" w:rsidRPr="00421AA0"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Dado que la subvención se realiza en un único pago, se considerará justificación la documentación que se acompaña a la solicitud (ver artículo 6 de las Bases).</w:t>
            </w:r>
          </w:p>
          <w:p w14:paraId="52F4ADD0" w14:textId="77777777" w:rsidR="00850237" w:rsidRPr="00421AA0" w:rsidRDefault="00850237" w:rsidP="00E61976">
            <w:pPr>
              <w:widowControl w:val="0"/>
              <w:jc w:val="both"/>
              <w:rPr>
                <w:rFonts w:ascii="Franklin Gothic Book" w:hAnsi="Franklin Gothic Book" w:cs="Arial"/>
                <w:sz w:val="18"/>
                <w:szCs w:val="18"/>
              </w:rPr>
            </w:pPr>
          </w:p>
          <w:p w14:paraId="0FBCE0A7" w14:textId="77777777" w:rsidR="00850237" w:rsidRPr="00421AA0" w:rsidRDefault="00850237" w:rsidP="00E61976">
            <w:pPr>
              <w:widowControl w:val="0"/>
              <w:jc w:val="both"/>
              <w:rPr>
                <w:rFonts w:ascii="Franklin Gothic Book" w:hAnsi="Franklin Gothic Book" w:cs="Arial"/>
                <w:sz w:val="18"/>
                <w:szCs w:val="18"/>
              </w:rPr>
            </w:pPr>
          </w:p>
          <w:p w14:paraId="5C032335" w14:textId="77777777" w:rsidR="00850237" w:rsidRPr="00421AA0" w:rsidRDefault="00850237" w:rsidP="00E61976">
            <w:pPr>
              <w:widowControl w:val="0"/>
              <w:tabs>
                <w:tab w:val="left" w:pos="156"/>
              </w:tabs>
              <w:ind w:left="14"/>
              <w:jc w:val="both"/>
              <w:rPr>
                <w:rFonts w:ascii="Franklin Gothic Book" w:hAnsi="Franklin Gothic Book" w:cs="Arial"/>
                <w:b/>
                <w:caps/>
                <w:sz w:val="18"/>
                <w:szCs w:val="18"/>
              </w:rPr>
            </w:pPr>
            <w:r w:rsidRPr="00421AA0">
              <w:rPr>
                <w:rFonts w:ascii="Franklin Gothic Book" w:hAnsi="Franklin Gothic Book" w:cs="Arial"/>
                <w:b/>
                <w:caps/>
                <w:sz w:val="18"/>
                <w:szCs w:val="18"/>
              </w:rPr>
              <w:t>10. NOTIFICACION</w:t>
            </w:r>
          </w:p>
          <w:p w14:paraId="7F6A9F76" w14:textId="77777777" w:rsidR="00850237" w:rsidRPr="00421AA0" w:rsidRDefault="00850237" w:rsidP="00E61976">
            <w:pPr>
              <w:widowControl w:val="0"/>
              <w:jc w:val="both"/>
              <w:rPr>
                <w:rFonts w:ascii="Franklin Gothic Book" w:hAnsi="Franklin Gothic Book" w:cs="Arial"/>
                <w:sz w:val="18"/>
                <w:szCs w:val="18"/>
              </w:rPr>
            </w:pPr>
          </w:p>
          <w:p w14:paraId="387471B2" w14:textId="77777777" w:rsidR="00850237" w:rsidRPr="001E5436" w:rsidRDefault="00850237" w:rsidP="00E61976">
            <w:pPr>
              <w:widowControl w:val="0"/>
              <w:jc w:val="both"/>
              <w:rPr>
                <w:rFonts w:ascii="Franklin Gothic Book" w:hAnsi="Franklin Gothic Book" w:cs="Arial"/>
                <w:sz w:val="18"/>
                <w:szCs w:val="18"/>
              </w:rPr>
            </w:pPr>
            <w:r w:rsidRPr="00421AA0">
              <w:rPr>
                <w:rFonts w:ascii="Franklin Gothic Book" w:hAnsi="Franklin Gothic Book" w:cs="Arial"/>
                <w:sz w:val="18"/>
                <w:szCs w:val="18"/>
              </w:rPr>
              <w:t>La notificación de los acuerdos, tal y como se especifica en el artículo 11 de las Bases, se publicará en el Boletín Oficial de Gipuzkoa y será sustituida por la notificación individual.</w:t>
            </w:r>
          </w:p>
          <w:p w14:paraId="663A8F01" w14:textId="77777777" w:rsidR="00850237" w:rsidRPr="00130834" w:rsidRDefault="00850237" w:rsidP="00E61976">
            <w:pPr>
              <w:widowControl w:val="0"/>
              <w:jc w:val="both"/>
              <w:rPr>
                <w:rFonts w:ascii="Franklin Gothic Book" w:hAnsi="Franklin Gothic Book" w:cs="Arial"/>
                <w:sz w:val="18"/>
                <w:szCs w:val="18"/>
              </w:rPr>
            </w:pPr>
          </w:p>
        </w:tc>
      </w:tr>
      <w:bookmarkEnd w:id="0"/>
    </w:tbl>
    <w:p w14:paraId="1276C8B9" w14:textId="77777777" w:rsidR="00850237" w:rsidRDefault="00850237" w:rsidP="00850237">
      <w:pPr>
        <w:widowControl w:val="0"/>
        <w:rPr>
          <w:rFonts w:ascii="Franklin Gothic Book" w:hAnsi="Franklin Gothic Book" w:cs="Arial"/>
          <w:sz w:val="18"/>
          <w:szCs w:val="18"/>
          <w:lang w:val="eu-ES"/>
        </w:rPr>
      </w:pPr>
    </w:p>
    <w:p w14:paraId="0AA3B309" w14:textId="14020FD6" w:rsidR="00850237" w:rsidRPr="00E56B82" w:rsidRDefault="00850237" w:rsidP="00D044E3">
      <w:pPr>
        <w:widowControl w:val="0"/>
        <w:ind w:left="142"/>
        <w:jc w:val="center"/>
        <w:rPr>
          <w:rFonts w:ascii="Franklin Gothic Book" w:hAnsi="Franklin Gothic Book" w:cs="Arial"/>
          <w:sz w:val="18"/>
          <w:szCs w:val="18"/>
        </w:rPr>
      </w:pPr>
      <w:r>
        <w:rPr>
          <w:rFonts w:ascii="Franklin Gothic Book" w:hAnsi="Franklin Gothic Book" w:cs="Arial"/>
          <w:sz w:val="18"/>
          <w:szCs w:val="18"/>
          <w:lang w:val="eu-ES"/>
        </w:rPr>
        <w:br w:type="page"/>
      </w:r>
    </w:p>
    <w:p w14:paraId="1089544C" w14:textId="77777777" w:rsidR="00D044E3" w:rsidRPr="00632388" w:rsidRDefault="00D044E3" w:rsidP="00D044E3">
      <w:pPr>
        <w:widowControl w:val="0"/>
        <w:ind w:left="142"/>
        <w:jc w:val="center"/>
        <w:rPr>
          <w:rFonts w:ascii="Franklin Gothic Book" w:hAnsi="Franklin Gothic Book" w:cs="Arial"/>
          <w:b/>
          <w:bCs/>
          <w:i/>
          <w:iCs/>
          <w:sz w:val="18"/>
          <w:szCs w:val="18"/>
          <w:lang w:val="eu-ES"/>
        </w:rPr>
      </w:pPr>
      <w:r w:rsidRPr="00632388">
        <w:rPr>
          <w:rFonts w:ascii="Franklin Gothic Book" w:hAnsi="Franklin Gothic Book" w:cs="Arial"/>
          <w:b/>
          <w:bCs/>
          <w:sz w:val="18"/>
          <w:szCs w:val="18"/>
          <w:lang w:val="eu-ES"/>
        </w:rPr>
        <w:lastRenderedPageBreak/>
        <w:t xml:space="preserve">1.ERANSKINA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1</w:t>
      </w:r>
    </w:p>
    <w:p w14:paraId="7F739011" w14:textId="77777777" w:rsidR="00D044E3" w:rsidRPr="00632388" w:rsidRDefault="00D044E3" w:rsidP="00D044E3">
      <w:pPr>
        <w:widowControl w:val="0"/>
        <w:ind w:left="142"/>
        <w:jc w:val="center"/>
        <w:rPr>
          <w:rFonts w:ascii="Franklin Gothic Book" w:hAnsi="Franklin Gothic Book" w:cs="Arial"/>
          <w:sz w:val="18"/>
          <w:szCs w:val="18"/>
          <w:lang w:val="eu-ES"/>
        </w:rPr>
      </w:pPr>
    </w:p>
    <w:p w14:paraId="0F6ADFAE" w14:textId="77777777" w:rsidR="00D044E3" w:rsidRPr="00632388" w:rsidRDefault="00D044E3" w:rsidP="00D044E3">
      <w:pPr>
        <w:widowControl w:val="0"/>
        <w:tabs>
          <w:tab w:val="num" w:pos="576"/>
        </w:tabs>
        <w:ind w:left="142"/>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BESTE DIRULAGUNTZAK</w:t>
      </w:r>
    </w:p>
    <w:p w14:paraId="1213C14C" w14:textId="77777777" w:rsidR="00D044E3" w:rsidRPr="00632388" w:rsidRDefault="00D044E3" w:rsidP="00D044E3">
      <w:pPr>
        <w:widowControl w:val="0"/>
        <w:tabs>
          <w:tab w:val="num" w:pos="1296"/>
        </w:tabs>
        <w:ind w:left="142"/>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OTRAS SUBVENCIONES</w:t>
      </w:r>
    </w:p>
    <w:p w14:paraId="1AEB4519" w14:textId="77777777" w:rsidR="00D044E3" w:rsidRDefault="00D044E3" w:rsidP="00D044E3">
      <w:pPr>
        <w:widowControl w:val="0"/>
        <w:ind w:left="142"/>
        <w:rPr>
          <w:rFonts w:ascii="Franklin Gothic Book" w:hAnsi="Franklin Gothic Book" w:cs="Arial"/>
          <w:b/>
          <w:bCs/>
          <w:sz w:val="18"/>
          <w:szCs w:val="18"/>
          <w:lang w:val="eu-ES"/>
        </w:rPr>
      </w:pPr>
    </w:p>
    <w:p w14:paraId="4EC6844E" w14:textId="77777777" w:rsidR="00D044E3" w:rsidRPr="00632388" w:rsidRDefault="00D044E3" w:rsidP="00D044E3">
      <w:pPr>
        <w:widowControl w:val="0"/>
        <w:ind w:left="142"/>
        <w:rPr>
          <w:rFonts w:ascii="Franklin Gothic Book" w:hAnsi="Franklin Gothic Book" w:cs="Arial"/>
          <w:b/>
          <w:bCs/>
          <w:sz w:val="18"/>
          <w:szCs w:val="18"/>
          <w:lang w:val="eu-ES"/>
        </w:rPr>
      </w:pPr>
    </w:p>
    <w:p w14:paraId="30CE9554" w14:textId="77777777" w:rsidR="00D044E3" w:rsidRPr="00632388" w:rsidRDefault="00D044E3" w:rsidP="00D044E3">
      <w:pPr>
        <w:widowControl w:val="0"/>
        <w:ind w:left="142"/>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proofErr w:type="spellStart"/>
      <w:r>
        <w:rPr>
          <w:rFonts w:ascii="Franklin Gothic Book" w:hAnsi="Franklin Gothic Book" w:cs="Arial"/>
          <w:i/>
          <w:iCs/>
          <w:sz w:val="18"/>
          <w:szCs w:val="18"/>
          <w:lang w:val="eu-ES"/>
        </w:rPr>
        <w:t>solicitante</w:t>
      </w:r>
      <w:proofErr w:type="spellEnd"/>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D044E3" w:rsidRPr="00632388" w14:paraId="32FCA923" w14:textId="77777777" w:rsidTr="00E61976">
        <w:tc>
          <w:tcPr>
            <w:tcW w:w="7560" w:type="dxa"/>
            <w:tcBorders>
              <w:top w:val="single" w:sz="4" w:space="0" w:color="000000"/>
              <w:left w:val="single" w:sz="4" w:space="0" w:color="000000"/>
            </w:tcBorders>
            <w:shd w:val="clear" w:color="auto" w:fill="E6E6E6"/>
          </w:tcPr>
          <w:p w14:paraId="00438E10" w14:textId="77777777" w:rsidR="00D044E3" w:rsidRPr="00632388" w:rsidRDefault="00D044E3" w:rsidP="00E61976">
            <w:pPr>
              <w:widowControl w:val="0"/>
              <w:ind w:left="142"/>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proofErr w:type="spellStart"/>
            <w:r w:rsidRPr="00632388">
              <w:rPr>
                <w:rFonts w:ascii="Franklin Gothic Book" w:hAnsi="Franklin Gothic Book" w:cs="Arial"/>
                <w:i/>
                <w:iCs/>
                <w:sz w:val="18"/>
                <w:szCs w:val="18"/>
                <w:lang w:val="eu-ES"/>
              </w:rPr>
              <w:t>Nombre</w:t>
            </w:r>
            <w:proofErr w:type="spellEnd"/>
            <w:r w:rsidRPr="00632388">
              <w:rPr>
                <w:rFonts w:ascii="Franklin Gothic Book" w:hAnsi="Franklin Gothic Book" w:cs="Arial"/>
                <w:i/>
                <w:iCs/>
                <w:sz w:val="18"/>
                <w:szCs w:val="18"/>
                <w:lang w:val="eu-ES"/>
              </w:rPr>
              <w:t xml:space="preserve"> y </w:t>
            </w:r>
            <w:proofErr w:type="spellStart"/>
            <w:r w:rsidRPr="00632388">
              <w:rPr>
                <w:rFonts w:ascii="Franklin Gothic Book" w:hAnsi="Franklin Gothic Book" w:cs="Arial"/>
                <w:i/>
                <w:iCs/>
                <w:sz w:val="18"/>
                <w:szCs w:val="18"/>
                <w:lang w:val="eu-ES"/>
              </w:rPr>
              <w:t>apellidos</w:t>
            </w:r>
            <w:proofErr w:type="spellEnd"/>
          </w:p>
        </w:tc>
        <w:tc>
          <w:tcPr>
            <w:tcW w:w="2890" w:type="dxa"/>
            <w:tcBorders>
              <w:top w:val="single" w:sz="4" w:space="0" w:color="000000"/>
              <w:left w:val="single" w:sz="4" w:space="0" w:color="000000"/>
              <w:right w:val="single" w:sz="4" w:space="0" w:color="000000"/>
            </w:tcBorders>
            <w:shd w:val="clear" w:color="auto" w:fill="E6E6E6"/>
          </w:tcPr>
          <w:p w14:paraId="3AADA76C" w14:textId="77777777" w:rsidR="00D044E3" w:rsidRPr="00632388" w:rsidRDefault="00D044E3" w:rsidP="00E61976">
            <w:pPr>
              <w:widowControl w:val="0"/>
              <w:ind w:left="142"/>
              <w:rPr>
                <w:rFonts w:ascii="Franklin Gothic Book" w:hAnsi="Franklin Gothic Book" w:cs="Arial"/>
                <w:i/>
                <w:iCs/>
                <w:sz w:val="18"/>
                <w:szCs w:val="18"/>
                <w:lang w:val="eu-ES"/>
              </w:rPr>
            </w:pPr>
            <w:r>
              <w:rPr>
                <w:rFonts w:ascii="Franklin Gothic Book" w:hAnsi="Franklin Gothic Book" w:cs="Arial"/>
                <w:i/>
                <w:iCs/>
                <w:sz w:val="18"/>
                <w:szCs w:val="18"/>
                <w:lang w:val="eu-ES"/>
              </w:rPr>
              <w:t>I</w:t>
            </w:r>
            <w:r w:rsidRPr="00103C12">
              <w:rPr>
                <w:rFonts w:ascii="Franklin Gothic Book" w:hAnsi="Franklin Gothic Book" w:cs="Arial"/>
                <w:b/>
                <w:bCs/>
                <w:i/>
                <w:iCs/>
                <w:sz w:val="18"/>
                <w:szCs w:val="18"/>
                <w:lang w:val="eu-ES"/>
              </w:rPr>
              <w:t xml:space="preserve">FZ </w:t>
            </w:r>
            <w:r>
              <w:rPr>
                <w:rFonts w:ascii="Franklin Gothic Book" w:hAnsi="Franklin Gothic Book" w:cs="Arial"/>
                <w:i/>
                <w:iCs/>
                <w:sz w:val="18"/>
                <w:szCs w:val="18"/>
                <w:lang w:val="eu-ES"/>
              </w:rPr>
              <w:t>/ CIF</w:t>
            </w:r>
          </w:p>
        </w:tc>
      </w:tr>
      <w:tr w:rsidR="00D044E3" w:rsidRPr="00632388" w14:paraId="64BE455F" w14:textId="77777777" w:rsidTr="00E61976">
        <w:trPr>
          <w:trHeight w:val="80"/>
        </w:trPr>
        <w:tc>
          <w:tcPr>
            <w:tcW w:w="7560" w:type="dxa"/>
            <w:tcBorders>
              <w:left w:val="single" w:sz="4" w:space="0" w:color="000000"/>
              <w:bottom w:val="single" w:sz="4" w:space="0" w:color="000000"/>
            </w:tcBorders>
          </w:tcPr>
          <w:p w14:paraId="21F16FD8"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tcPr>
          <w:p w14:paraId="465C79ED" w14:textId="77777777" w:rsidR="00D044E3" w:rsidRPr="00632388" w:rsidRDefault="00D044E3" w:rsidP="00E61976">
            <w:pPr>
              <w:widowControl w:val="0"/>
              <w:ind w:left="142"/>
              <w:rPr>
                <w:rFonts w:ascii="Franklin Gothic Book" w:hAnsi="Franklin Gothic Book" w:cs="Arial"/>
                <w:i/>
                <w:iCs/>
                <w:sz w:val="18"/>
                <w:szCs w:val="18"/>
                <w:lang w:val="eu-ES"/>
              </w:rPr>
            </w:pPr>
          </w:p>
        </w:tc>
      </w:tr>
    </w:tbl>
    <w:p w14:paraId="72784A44" w14:textId="77777777" w:rsidR="00D044E3" w:rsidRPr="00632388" w:rsidRDefault="00D044E3" w:rsidP="00D044E3">
      <w:pPr>
        <w:widowControl w:val="0"/>
        <w:ind w:left="142"/>
        <w:rPr>
          <w:rFonts w:ascii="Franklin Gothic Book" w:hAnsi="Franklin Gothic Book" w:cs="Arial"/>
          <w:b/>
          <w:bCs/>
          <w:sz w:val="18"/>
          <w:szCs w:val="18"/>
          <w:lang w:val="eu-ES"/>
        </w:rPr>
      </w:pPr>
    </w:p>
    <w:p w14:paraId="0BC5FD1B" w14:textId="77777777" w:rsidR="00D044E3" w:rsidRPr="00632388" w:rsidRDefault="00D044E3" w:rsidP="00D044E3">
      <w:pPr>
        <w:widowControl w:val="0"/>
        <w:ind w:left="142"/>
        <w:rPr>
          <w:rFonts w:ascii="Franklin Gothic Book" w:hAnsi="Franklin Gothic Book" w:cs="Arial"/>
          <w:i/>
          <w:iCs/>
          <w:sz w:val="18"/>
          <w:szCs w:val="18"/>
          <w:lang w:val="eu-ES"/>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proofErr w:type="spellStart"/>
      <w:r>
        <w:rPr>
          <w:rFonts w:ascii="Franklin Gothic Book" w:hAnsi="Franklin Gothic Book" w:cs="Arial"/>
          <w:i/>
          <w:iCs/>
          <w:sz w:val="18"/>
          <w:szCs w:val="18"/>
          <w:lang w:val="eu-ES"/>
        </w:rPr>
        <w:t>representante</w:t>
      </w:r>
      <w:proofErr w:type="spellEnd"/>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D044E3" w:rsidRPr="00632388" w14:paraId="0549AF21" w14:textId="77777777" w:rsidTr="00E61976">
        <w:tc>
          <w:tcPr>
            <w:tcW w:w="7560" w:type="dxa"/>
            <w:tcBorders>
              <w:top w:val="single" w:sz="4" w:space="0" w:color="000000"/>
              <w:left w:val="single" w:sz="4" w:space="0" w:color="000000"/>
            </w:tcBorders>
            <w:shd w:val="clear" w:color="auto" w:fill="E6E6E6"/>
          </w:tcPr>
          <w:p w14:paraId="458BA596" w14:textId="77777777" w:rsidR="00D044E3" w:rsidRPr="00632388" w:rsidRDefault="00D044E3" w:rsidP="00E61976">
            <w:pPr>
              <w:widowControl w:val="0"/>
              <w:ind w:left="142"/>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proofErr w:type="spellStart"/>
            <w:r w:rsidRPr="00632388">
              <w:rPr>
                <w:rFonts w:ascii="Franklin Gothic Book" w:hAnsi="Franklin Gothic Book" w:cs="Arial"/>
                <w:i/>
                <w:iCs/>
                <w:sz w:val="18"/>
                <w:szCs w:val="18"/>
                <w:lang w:val="eu-ES"/>
              </w:rPr>
              <w:t>Nombre</w:t>
            </w:r>
            <w:proofErr w:type="spellEnd"/>
            <w:r w:rsidRPr="00632388">
              <w:rPr>
                <w:rFonts w:ascii="Franklin Gothic Book" w:hAnsi="Franklin Gothic Book" w:cs="Arial"/>
                <w:i/>
                <w:iCs/>
                <w:sz w:val="18"/>
                <w:szCs w:val="18"/>
                <w:lang w:val="eu-ES"/>
              </w:rPr>
              <w:t xml:space="preserve"> y </w:t>
            </w:r>
            <w:proofErr w:type="spellStart"/>
            <w:r w:rsidRPr="00632388">
              <w:rPr>
                <w:rFonts w:ascii="Franklin Gothic Book" w:hAnsi="Franklin Gothic Book" w:cs="Arial"/>
                <w:i/>
                <w:iCs/>
                <w:sz w:val="18"/>
                <w:szCs w:val="18"/>
                <w:lang w:val="eu-ES"/>
              </w:rPr>
              <w:t>apellidos</w:t>
            </w:r>
            <w:proofErr w:type="spellEnd"/>
          </w:p>
        </w:tc>
        <w:tc>
          <w:tcPr>
            <w:tcW w:w="2890" w:type="dxa"/>
            <w:tcBorders>
              <w:top w:val="single" w:sz="4" w:space="0" w:color="000000"/>
              <w:left w:val="single" w:sz="4" w:space="0" w:color="000000"/>
              <w:right w:val="single" w:sz="4" w:space="0" w:color="000000"/>
            </w:tcBorders>
            <w:shd w:val="clear" w:color="auto" w:fill="E6E6E6"/>
          </w:tcPr>
          <w:p w14:paraId="195C4EDA" w14:textId="77777777" w:rsidR="00D044E3" w:rsidRPr="00632388" w:rsidRDefault="00D044E3" w:rsidP="00E61976">
            <w:pPr>
              <w:widowControl w:val="0"/>
              <w:ind w:left="142"/>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D044E3" w:rsidRPr="00632388" w14:paraId="0B78F409" w14:textId="77777777" w:rsidTr="00E61976">
        <w:tc>
          <w:tcPr>
            <w:tcW w:w="7560" w:type="dxa"/>
            <w:tcBorders>
              <w:left w:val="single" w:sz="4" w:space="0" w:color="000000"/>
              <w:bottom w:val="single" w:sz="4" w:space="0" w:color="000000"/>
            </w:tcBorders>
          </w:tcPr>
          <w:p w14:paraId="76D045B9"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tcPr>
          <w:p w14:paraId="2F0FC803" w14:textId="77777777" w:rsidR="00D044E3" w:rsidRPr="00632388" w:rsidRDefault="00D044E3" w:rsidP="00E61976">
            <w:pPr>
              <w:widowControl w:val="0"/>
              <w:ind w:left="142"/>
              <w:rPr>
                <w:rFonts w:ascii="Franklin Gothic Book" w:hAnsi="Franklin Gothic Book" w:cs="Arial"/>
                <w:i/>
                <w:iCs/>
                <w:sz w:val="18"/>
                <w:szCs w:val="18"/>
                <w:lang w:val="eu-ES"/>
              </w:rPr>
            </w:pPr>
          </w:p>
        </w:tc>
      </w:tr>
    </w:tbl>
    <w:p w14:paraId="3A36A1AF" w14:textId="77777777" w:rsidR="00D044E3" w:rsidRPr="00632388" w:rsidRDefault="00D044E3" w:rsidP="00D044E3">
      <w:pPr>
        <w:widowControl w:val="0"/>
        <w:ind w:left="142"/>
        <w:rPr>
          <w:rFonts w:ascii="Franklin Gothic Book" w:hAnsi="Franklin Gothic Book" w:cs="Arial"/>
          <w:b/>
          <w:bCs/>
          <w:sz w:val="18"/>
          <w:szCs w:val="18"/>
          <w:lang w:val="eu-ES"/>
        </w:rPr>
      </w:pPr>
    </w:p>
    <w:p w14:paraId="5CE59B0D" w14:textId="77777777" w:rsidR="00D044E3" w:rsidRPr="00632388" w:rsidRDefault="00D044E3" w:rsidP="00D044E3">
      <w:pPr>
        <w:widowControl w:val="0"/>
        <w:ind w:left="142"/>
        <w:rPr>
          <w:rFonts w:ascii="Franklin Gothic Book" w:hAnsi="Franklin Gothic Book" w:cs="Arial"/>
          <w:b/>
          <w:bCs/>
          <w:sz w:val="18"/>
          <w:szCs w:val="18"/>
          <w:lang w:val="eu-ES"/>
        </w:rPr>
      </w:pPr>
    </w:p>
    <w:tbl>
      <w:tblPr>
        <w:tblW w:w="10520" w:type="dxa"/>
        <w:tblInd w:w="212" w:type="dxa"/>
        <w:tblLayout w:type="fixed"/>
        <w:tblCellMar>
          <w:left w:w="70" w:type="dxa"/>
          <w:right w:w="70" w:type="dxa"/>
        </w:tblCellMar>
        <w:tblLook w:val="0000" w:firstRow="0" w:lastRow="0" w:firstColumn="0" w:lastColumn="0" w:noHBand="0" w:noVBand="0"/>
      </w:tblPr>
      <w:tblGrid>
        <w:gridCol w:w="1690"/>
        <w:gridCol w:w="1800"/>
        <w:gridCol w:w="1778"/>
        <w:gridCol w:w="742"/>
        <w:gridCol w:w="2340"/>
        <w:gridCol w:w="2160"/>
        <w:gridCol w:w="10"/>
      </w:tblGrid>
      <w:tr w:rsidR="00D044E3" w:rsidRPr="00632388" w14:paraId="34282450" w14:textId="77777777" w:rsidTr="00E61976">
        <w:trPr>
          <w:gridAfter w:val="1"/>
          <w:wAfter w:w="10" w:type="dxa"/>
        </w:trPr>
        <w:tc>
          <w:tcPr>
            <w:tcW w:w="5268" w:type="dxa"/>
            <w:gridSpan w:val="3"/>
          </w:tcPr>
          <w:p w14:paraId="6F7A31D0" w14:textId="77777777" w:rsidR="00D044E3" w:rsidRPr="00632388" w:rsidRDefault="00D044E3" w:rsidP="00E61976">
            <w:pPr>
              <w:widowControl w:val="0"/>
              <w:ind w:left="142"/>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3DD5EE93" w14:textId="77777777" w:rsidR="00D044E3" w:rsidRPr="00632388" w:rsidRDefault="00D044E3" w:rsidP="00E61976">
            <w:pPr>
              <w:widowControl w:val="0"/>
              <w:ind w:left="142"/>
              <w:rPr>
                <w:rFonts w:ascii="Franklin Gothic Book" w:hAnsi="Franklin Gothic Book" w:cs="Arial"/>
                <w:b/>
                <w:bCs/>
                <w:sz w:val="18"/>
                <w:szCs w:val="18"/>
                <w:lang w:val="eu-ES"/>
              </w:rPr>
            </w:pPr>
          </w:p>
          <w:p w14:paraId="532E5A8A" w14:textId="77777777" w:rsidR="00D044E3" w:rsidRPr="00632388" w:rsidRDefault="00D044E3" w:rsidP="00E61976">
            <w:pPr>
              <w:widowControl w:val="0"/>
              <w:numPr>
                <w:ilvl w:val="0"/>
                <w:numId w:val="10"/>
              </w:numPr>
              <w:ind w:left="142" w:firstLine="0"/>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14:paraId="34543182" w14:textId="77777777" w:rsidR="00D044E3" w:rsidRPr="00632388" w:rsidRDefault="00D044E3" w:rsidP="00E61976">
            <w:pPr>
              <w:widowControl w:val="0"/>
              <w:numPr>
                <w:ilvl w:val="0"/>
                <w:numId w:val="10"/>
              </w:numPr>
              <w:ind w:left="142" w:firstLine="0"/>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14:paraId="1CFC05BF" w14:textId="77777777" w:rsidR="00D044E3" w:rsidRPr="00632388" w:rsidRDefault="00D044E3" w:rsidP="00E61976">
            <w:pPr>
              <w:widowControl w:val="0"/>
              <w:ind w:left="142"/>
              <w:rPr>
                <w:rFonts w:ascii="Franklin Gothic Book" w:hAnsi="Franklin Gothic Book" w:cs="Arial"/>
                <w:b/>
                <w:bCs/>
                <w:sz w:val="18"/>
                <w:szCs w:val="18"/>
                <w:lang w:val="eu-ES"/>
              </w:rPr>
            </w:pPr>
          </w:p>
          <w:p w14:paraId="0B7528BD" w14:textId="77777777" w:rsidR="00D044E3" w:rsidRPr="00632388" w:rsidRDefault="00D044E3" w:rsidP="00E61976">
            <w:pPr>
              <w:widowControl w:val="0"/>
              <w:ind w:left="142"/>
              <w:rPr>
                <w:rFonts w:ascii="Franklin Gothic Book" w:hAnsi="Franklin Gothic Book" w:cs="Arial"/>
                <w:sz w:val="18"/>
                <w:szCs w:val="18"/>
                <w:lang w:val="eu-ES"/>
              </w:rPr>
            </w:pPr>
          </w:p>
          <w:p w14:paraId="28A87E8D" w14:textId="77777777" w:rsidR="00D044E3" w:rsidRPr="00632388" w:rsidRDefault="00D044E3" w:rsidP="00E61976">
            <w:pPr>
              <w:widowControl w:val="0"/>
              <w:numPr>
                <w:ilvl w:val="0"/>
                <w:numId w:val="9"/>
              </w:numPr>
              <w:ind w:left="142" w:firstLine="0"/>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14:paraId="630BC149" w14:textId="77777777" w:rsidR="00D044E3" w:rsidRPr="00632388" w:rsidRDefault="00D044E3" w:rsidP="00E61976">
            <w:pPr>
              <w:widowControl w:val="0"/>
              <w:numPr>
                <w:ilvl w:val="0"/>
                <w:numId w:val="9"/>
              </w:numPr>
              <w:ind w:left="142" w:firstLine="0"/>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14:paraId="5502F418"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5242" w:type="dxa"/>
            <w:gridSpan w:val="3"/>
            <w:tcBorders>
              <w:bottom w:val="single" w:sz="4" w:space="0" w:color="000000"/>
            </w:tcBorders>
          </w:tcPr>
          <w:p w14:paraId="6D5B301B" w14:textId="77777777" w:rsidR="00D044E3" w:rsidRPr="00632388" w:rsidRDefault="00D044E3" w:rsidP="00E61976">
            <w:pPr>
              <w:widowControl w:val="0"/>
              <w:ind w:left="142"/>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5E517185" w14:textId="77777777" w:rsidR="00D044E3" w:rsidRPr="00632388" w:rsidRDefault="00D044E3" w:rsidP="00E61976">
            <w:pPr>
              <w:widowControl w:val="0"/>
              <w:ind w:left="142"/>
              <w:rPr>
                <w:rFonts w:ascii="Franklin Gothic Book" w:hAnsi="Franklin Gothic Book" w:cs="Arial"/>
                <w:i/>
                <w:iCs/>
                <w:sz w:val="18"/>
                <w:szCs w:val="18"/>
              </w:rPr>
            </w:pPr>
          </w:p>
          <w:p w14:paraId="757CE2F0" w14:textId="77777777" w:rsidR="00D044E3" w:rsidRPr="00632388" w:rsidRDefault="00D044E3" w:rsidP="00E61976">
            <w:pPr>
              <w:widowControl w:val="0"/>
              <w:numPr>
                <w:ilvl w:val="0"/>
                <w:numId w:val="12"/>
              </w:numPr>
              <w:ind w:left="142" w:firstLine="0"/>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14:paraId="531B1968" w14:textId="77777777" w:rsidR="00D044E3" w:rsidRPr="00632388" w:rsidRDefault="00D044E3" w:rsidP="00E61976">
            <w:pPr>
              <w:widowControl w:val="0"/>
              <w:numPr>
                <w:ilvl w:val="0"/>
                <w:numId w:val="12"/>
              </w:numPr>
              <w:ind w:left="142" w:firstLine="0"/>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14:paraId="51AA8D50" w14:textId="77777777" w:rsidR="00D044E3" w:rsidRPr="00632388" w:rsidRDefault="00D044E3" w:rsidP="00E61976">
            <w:pPr>
              <w:widowControl w:val="0"/>
              <w:ind w:left="142"/>
              <w:rPr>
                <w:rFonts w:ascii="Franklin Gothic Book" w:hAnsi="Franklin Gothic Book" w:cs="Arial"/>
                <w:i/>
                <w:iCs/>
                <w:sz w:val="18"/>
                <w:szCs w:val="18"/>
              </w:rPr>
            </w:pPr>
          </w:p>
          <w:p w14:paraId="16FC0A6F" w14:textId="77777777" w:rsidR="00D044E3" w:rsidRPr="00632388" w:rsidRDefault="00D044E3" w:rsidP="00E61976">
            <w:pPr>
              <w:widowControl w:val="0"/>
              <w:numPr>
                <w:ilvl w:val="0"/>
                <w:numId w:val="8"/>
              </w:numPr>
              <w:ind w:left="142" w:firstLine="0"/>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14:paraId="5E290C07" w14:textId="77777777" w:rsidR="00D044E3" w:rsidRPr="00632388" w:rsidRDefault="00D044E3" w:rsidP="00E61976">
            <w:pPr>
              <w:widowControl w:val="0"/>
              <w:numPr>
                <w:ilvl w:val="0"/>
                <w:numId w:val="8"/>
              </w:numPr>
              <w:ind w:left="142" w:firstLine="0"/>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14:paraId="67BF6239" w14:textId="77777777" w:rsidR="00D044E3" w:rsidRPr="00632388" w:rsidRDefault="00D044E3" w:rsidP="00E61976">
            <w:pPr>
              <w:widowControl w:val="0"/>
              <w:ind w:left="142"/>
              <w:rPr>
                <w:rFonts w:ascii="Franklin Gothic Book" w:hAnsi="Franklin Gothic Book" w:cs="Arial"/>
                <w:i/>
                <w:iCs/>
                <w:sz w:val="18"/>
                <w:szCs w:val="18"/>
              </w:rPr>
            </w:pPr>
          </w:p>
        </w:tc>
      </w:tr>
      <w:tr w:rsidR="00D044E3" w:rsidRPr="00632388" w14:paraId="14C23931" w14:textId="77777777" w:rsidTr="00E61976">
        <w:tc>
          <w:tcPr>
            <w:tcW w:w="1690" w:type="dxa"/>
            <w:tcBorders>
              <w:top w:val="single" w:sz="4" w:space="0" w:color="000000"/>
              <w:left w:val="single" w:sz="4" w:space="0" w:color="000000"/>
            </w:tcBorders>
            <w:shd w:val="clear" w:color="auto" w:fill="E6E6E6"/>
          </w:tcPr>
          <w:p w14:paraId="0305D15B" w14:textId="77777777" w:rsidR="00D044E3" w:rsidRPr="00632388" w:rsidRDefault="00D044E3" w:rsidP="00E61976">
            <w:pPr>
              <w:widowControl w:val="0"/>
              <w:ind w:left="142"/>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14:paraId="113D3DB1" w14:textId="77777777" w:rsidR="00D044E3" w:rsidRPr="00A30278" w:rsidRDefault="00D044E3" w:rsidP="00E61976">
            <w:pPr>
              <w:widowControl w:val="0"/>
              <w:ind w:left="142"/>
              <w:rPr>
                <w:rFonts w:ascii="Franklin Gothic Book" w:hAnsi="Franklin Gothic Book" w:cs="Arial"/>
                <w:i/>
                <w:iCs/>
                <w:sz w:val="18"/>
                <w:szCs w:val="18"/>
              </w:rPr>
            </w:pPr>
            <w:r w:rsidRPr="00A30278">
              <w:rPr>
                <w:rFonts w:ascii="Franklin Gothic Book" w:hAnsi="Franklin Gothic Book" w:cs="Arial"/>
                <w:i/>
                <w:iCs/>
                <w:sz w:val="18"/>
                <w:szCs w:val="18"/>
              </w:rPr>
              <w:t>Fecha de solicitud</w:t>
            </w:r>
          </w:p>
        </w:tc>
        <w:tc>
          <w:tcPr>
            <w:tcW w:w="1800" w:type="dxa"/>
            <w:tcBorders>
              <w:top w:val="single" w:sz="4" w:space="0" w:color="000000"/>
              <w:left w:val="single" w:sz="4" w:space="0" w:color="000000"/>
            </w:tcBorders>
            <w:shd w:val="clear" w:color="auto" w:fill="E6E6E6"/>
          </w:tcPr>
          <w:p w14:paraId="75747A87" w14:textId="77777777" w:rsidR="00D044E3" w:rsidRPr="00632388" w:rsidRDefault="00D044E3" w:rsidP="00E61976">
            <w:pPr>
              <w:widowControl w:val="0"/>
              <w:ind w:left="142"/>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14:paraId="108D8BFA" w14:textId="77777777" w:rsidR="00D044E3" w:rsidRPr="00632388" w:rsidRDefault="00D044E3" w:rsidP="00E61976">
            <w:pPr>
              <w:widowControl w:val="0"/>
              <w:tabs>
                <w:tab w:val="num" w:pos="1440"/>
              </w:tabs>
              <w:ind w:left="142"/>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14:paraId="213F9DE9" w14:textId="77777777" w:rsidR="00D044E3" w:rsidRPr="00632388" w:rsidRDefault="00D044E3" w:rsidP="00E61976">
            <w:pPr>
              <w:widowControl w:val="0"/>
              <w:ind w:left="142"/>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14:paraId="2099ADF1"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14:paraId="42B2B62A" w14:textId="77777777" w:rsidR="00D044E3" w:rsidRPr="00632388" w:rsidRDefault="00D044E3" w:rsidP="00E61976">
            <w:pPr>
              <w:widowControl w:val="0"/>
              <w:ind w:left="142"/>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14:paraId="5D034B43" w14:textId="77777777" w:rsidR="00D044E3" w:rsidRPr="00A30278" w:rsidRDefault="00D044E3" w:rsidP="00E61976">
            <w:pPr>
              <w:widowControl w:val="0"/>
              <w:ind w:left="142"/>
              <w:rPr>
                <w:rFonts w:ascii="Franklin Gothic Book" w:hAnsi="Franklin Gothic Book" w:cs="Arial"/>
                <w:i/>
                <w:iCs/>
                <w:sz w:val="18"/>
                <w:szCs w:val="18"/>
              </w:rPr>
            </w:pPr>
            <w:r w:rsidRPr="00A30278">
              <w:rPr>
                <w:rFonts w:ascii="Franklin Gothic Book" w:hAnsi="Franklin Gothic Book" w:cs="Arial"/>
                <w:i/>
                <w:iCs/>
                <w:sz w:val="18"/>
                <w:szCs w:val="18"/>
              </w:rPr>
              <w:t>Importe solicitado</w:t>
            </w:r>
          </w:p>
        </w:tc>
        <w:tc>
          <w:tcPr>
            <w:tcW w:w="2170" w:type="dxa"/>
            <w:gridSpan w:val="2"/>
            <w:tcBorders>
              <w:top w:val="single" w:sz="4" w:space="0" w:color="000000"/>
              <w:left w:val="single" w:sz="4" w:space="0" w:color="000000"/>
              <w:right w:val="single" w:sz="4" w:space="0" w:color="000000"/>
            </w:tcBorders>
            <w:shd w:val="clear" w:color="auto" w:fill="E6E6E6"/>
          </w:tcPr>
          <w:p w14:paraId="626B39A8" w14:textId="77777777" w:rsidR="00D044E3" w:rsidRPr="00A30278" w:rsidRDefault="00D044E3" w:rsidP="00E61976">
            <w:pPr>
              <w:widowControl w:val="0"/>
              <w:tabs>
                <w:tab w:val="num" w:pos="1584"/>
              </w:tabs>
              <w:ind w:left="142"/>
              <w:rPr>
                <w:rFonts w:ascii="Franklin Gothic Book" w:hAnsi="Franklin Gothic Book" w:cs="Arial"/>
                <w:b/>
                <w:bCs/>
                <w:sz w:val="18"/>
                <w:szCs w:val="18"/>
                <w:lang w:val="eu-ES"/>
              </w:rPr>
            </w:pPr>
            <w:r w:rsidRPr="00A30278">
              <w:rPr>
                <w:rFonts w:ascii="Franklin Gothic Book" w:hAnsi="Franklin Gothic Book" w:cs="Arial"/>
                <w:b/>
                <w:bCs/>
                <w:sz w:val="18"/>
                <w:szCs w:val="18"/>
                <w:lang w:val="eu-ES"/>
              </w:rPr>
              <w:t>Emandako laguntza</w:t>
            </w:r>
          </w:p>
          <w:p w14:paraId="468FC696" w14:textId="77777777" w:rsidR="00D044E3" w:rsidRPr="00A30278" w:rsidRDefault="00D044E3" w:rsidP="00E61976">
            <w:pPr>
              <w:widowControl w:val="0"/>
              <w:ind w:left="142"/>
              <w:rPr>
                <w:rFonts w:ascii="Franklin Gothic Book" w:hAnsi="Franklin Gothic Book" w:cs="Arial"/>
                <w:i/>
                <w:iCs/>
                <w:sz w:val="18"/>
                <w:szCs w:val="18"/>
              </w:rPr>
            </w:pPr>
            <w:r w:rsidRPr="00A30278">
              <w:rPr>
                <w:rFonts w:ascii="Franklin Gothic Book" w:hAnsi="Franklin Gothic Book" w:cs="Arial"/>
                <w:i/>
                <w:iCs/>
                <w:sz w:val="18"/>
                <w:szCs w:val="18"/>
              </w:rPr>
              <w:t>Ayuda concedida</w:t>
            </w:r>
          </w:p>
        </w:tc>
      </w:tr>
      <w:tr w:rsidR="00D044E3" w:rsidRPr="00632388" w14:paraId="16424FE9" w14:textId="77777777" w:rsidTr="00E61976">
        <w:tc>
          <w:tcPr>
            <w:tcW w:w="1690" w:type="dxa"/>
            <w:tcBorders>
              <w:left w:val="single" w:sz="4" w:space="0" w:color="000000"/>
              <w:bottom w:val="single" w:sz="4" w:space="0" w:color="000000"/>
            </w:tcBorders>
          </w:tcPr>
          <w:p w14:paraId="7A18D853"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tcPr>
          <w:p w14:paraId="262FEBF4"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tcPr>
          <w:p w14:paraId="177BB69A"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tcPr>
          <w:p w14:paraId="0018E5F3" w14:textId="77777777" w:rsidR="00D044E3" w:rsidRPr="00632388" w:rsidRDefault="00D044E3" w:rsidP="00E61976">
            <w:pPr>
              <w:widowControl w:val="0"/>
              <w:ind w:left="142"/>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tcPr>
          <w:p w14:paraId="563A5100" w14:textId="77777777" w:rsidR="00D044E3" w:rsidRPr="00632388" w:rsidRDefault="00D044E3" w:rsidP="00E61976">
            <w:pPr>
              <w:widowControl w:val="0"/>
              <w:ind w:left="142"/>
              <w:rPr>
                <w:rFonts w:ascii="Franklin Gothic Book" w:hAnsi="Franklin Gothic Book" w:cs="Arial"/>
                <w:i/>
                <w:iCs/>
                <w:sz w:val="18"/>
                <w:szCs w:val="18"/>
              </w:rPr>
            </w:pPr>
          </w:p>
        </w:tc>
      </w:tr>
      <w:tr w:rsidR="00D044E3" w:rsidRPr="00632388" w14:paraId="675950AA" w14:textId="77777777" w:rsidTr="00E61976">
        <w:tc>
          <w:tcPr>
            <w:tcW w:w="1690" w:type="dxa"/>
            <w:tcBorders>
              <w:left w:val="single" w:sz="4" w:space="0" w:color="000000"/>
              <w:bottom w:val="single" w:sz="4" w:space="0" w:color="000000"/>
            </w:tcBorders>
          </w:tcPr>
          <w:p w14:paraId="090055C5"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tcPr>
          <w:p w14:paraId="6CE71BEA"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tcPr>
          <w:p w14:paraId="7926C66E"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tcPr>
          <w:p w14:paraId="5F9775DA" w14:textId="77777777" w:rsidR="00D044E3" w:rsidRPr="00632388" w:rsidRDefault="00D044E3" w:rsidP="00E61976">
            <w:pPr>
              <w:widowControl w:val="0"/>
              <w:ind w:left="142"/>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tcPr>
          <w:p w14:paraId="50910AD4" w14:textId="77777777" w:rsidR="00D044E3" w:rsidRPr="00632388" w:rsidRDefault="00D044E3" w:rsidP="00E61976">
            <w:pPr>
              <w:widowControl w:val="0"/>
              <w:ind w:left="142"/>
              <w:rPr>
                <w:rFonts w:ascii="Franklin Gothic Book" w:hAnsi="Franklin Gothic Book" w:cs="Arial"/>
                <w:i/>
                <w:iCs/>
                <w:sz w:val="18"/>
                <w:szCs w:val="18"/>
              </w:rPr>
            </w:pPr>
          </w:p>
        </w:tc>
      </w:tr>
      <w:tr w:rsidR="00D044E3" w:rsidRPr="00632388" w14:paraId="5E641843" w14:textId="77777777" w:rsidTr="00E61976">
        <w:tc>
          <w:tcPr>
            <w:tcW w:w="1690" w:type="dxa"/>
            <w:tcBorders>
              <w:left w:val="single" w:sz="4" w:space="0" w:color="000000"/>
              <w:bottom w:val="single" w:sz="4" w:space="0" w:color="000000"/>
            </w:tcBorders>
          </w:tcPr>
          <w:p w14:paraId="687867F1"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tcPr>
          <w:p w14:paraId="6E386EC0"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tcPr>
          <w:p w14:paraId="05FDB2AA"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tcPr>
          <w:p w14:paraId="70BBE16C" w14:textId="77777777" w:rsidR="00D044E3" w:rsidRPr="00632388" w:rsidRDefault="00D044E3" w:rsidP="00E61976">
            <w:pPr>
              <w:widowControl w:val="0"/>
              <w:ind w:left="142"/>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tcPr>
          <w:p w14:paraId="72C3D8E1" w14:textId="77777777" w:rsidR="00D044E3" w:rsidRPr="00632388" w:rsidRDefault="00D044E3" w:rsidP="00E61976">
            <w:pPr>
              <w:widowControl w:val="0"/>
              <w:ind w:left="142"/>
              <w:rPr>
                <w:rFonts w:ascii="Franklin Gothic Book" w:hAnsi="Franklin Gothic Book" w:cs="Arial"/>
                <w:i/>
                <w:iCs/>
                <w:sz w:val="18"/>
                <w:szCs w:val="18"/>
              </w:rPr>
            </w:pPr>
          </w:p>
        </w:tc>
      </w:tr>
      <w:tr w:rsidR="00D044E3" w:rsidRPr="00632388" w14:paraId="198D98E2" w14:textId="77777777" w:rsidTr="00E61976">
        <w:trPr>
          <w:gridAfter w:val="1"/>
          <w:wAfter w:w="10" w:type="dxa"/>
        </w:trPr>
        <w:tc>
          <w:tcPr>
            <w:tcW w:w="5268" w:type="dxa"/>
            <w:gridSpan w:val="3"/>
            <w:tcBorders>
              <w:top w:val="single" w:sz="4" w:space="0" w:color="000000"/>
            </w:tcBorders>
          </w:tcPr>
          <w:p w14:paraId="4103AB2A" w14:textId="77777777" w:rsidR="00D044E3" w:rsidRPr="00632388" w:rsidRDefault="00D044E3" w:rsidP="00E61976">
            <w:pPr>
              <w:widowControl w:val="0"/>
              <w:ind w:left="142"/>
              <w:rPr>
                <w:rFonts w:ascii="Franklin Gothic Book" w:hAnsi="Franklin Gothic Book" w:cs="Arial"/>
                <w:b/>
                <w:bCs/>
                <w:sz w:val="18"/>
                <w:szCs w:val="18"/>
                <w:lang w:val="eu-ES"/>
              </w:rPr>
            </w:pPr>
          </w:p>
          <w:p w14:paraId="44CA4885" w14:textId="77777777" w:rsidR="00D044E3" w:rsidRPr="00632388" w:rsidRDefault="00D044E3" w:rsidP="00E61976">
            <w:pPr>
              <w:widowControl w:val="0"/>
              <w:numPr>
                <w:ilvl w:val="0"/>
                <w:numId w:val="11"/>
              </w:numPr>
              <w:ind w:left="142" w:firstLine="0"/>
              <w:rPr>
                <w:rFonts w:ascii="Franklin Gothic Book" w:hAnsi="Franklin Gothic Book" w:cs="Arial"/>
                <w:sz w:val="18"/>
                <w:szCs w:val="18"/>
                <w:lang w:val="eu-ES"/>
              </w:rPr>
            </w:pPr>
            <w:r w:rsidRPr="00632388">
              <w:rPr>
                <w:rFonts w:ascii="Franklin Gothic Book" w:hAnsi="Franklin Gothic Book" w:cs="Arial"/>
                <w:sz w:val="18"/>
                <w:szCs w:val="18"/>
                <w:lang w:val="eu-ES"/>
              </w:rPr>
              <w:t>Halaber, sinatzaileak Zumarragako Udaleko Euskara Zerbitzuari idatziz jakinaraziko dio helburu honetarako bestelako diru-laguntzarik jasotzen badu.</w:t>
            </w:r>
          </w:p>
          <w:p w14:paraId="1F4CDD20" w14:textId="77777777" w:rsidR="00D044E3" w:rsidRPr="00632388" w:rsidRDefault="00D044E3" w:rsidP="00E61976">
            <w:pPr>
              <w:widowControl w:val="0"/>
              <w:ind w:left="142"/>
              <w:rPr>
                <w:rFonts w:ascii="Franklin Gothic Book" w:hAnsi="Franklin Gothic Book" w:cs="Arial"/>
                <w:b/>
                <w:bCs/>
                <w:sz w:val="18"/>
                <w:szCs w:val="18"/>
                <w:lang w:val="eu-ES"/>
              </w:rPr>
            </w:pPr>
          </w:p>
        </w:tc>
        <w:tc>
          <w:tcPr>
            <w:tcW w:w="5242" w:type="dxa"/>
            <w:gridSpan w:val="3"/>
            <w:tcBorders>
              <w:top w:val="single" w:sz="4" w:space="0" w:color="000000"/>
            </w:tcBorders>
          </w:tcPr>
          <w:p w14:paraId="62CBE10D" w14:textId="77777777" w:rsidR="00D044E3" w:rsidRPr="00632388" w:rsidRDefault="00D044E3" w:rsidP="00E61976">
            <w:pPr>
              <w:widowControl w:val="0"/>
              <w:ind w:left="142"/>
              <w:rPr>
                <w:rFonts w:ascii="Franklin Gothic Book" w:hAnsi="Franklin Gothic Book" w:cs="Arial"/>
                <w:i/>
                <w:iCs/>
                <w:sz w:val="18"/>
                <w:szCs w:val="18"/>
                <w:lang w:val="eu-ES"/>
              </w:rPr>
            </w:pPr>
          </w:p>
          <w:p w14:paraId="4285940D" w14:textId="77777777" w:rsidR="00D044E3" w:rsidRPr="00632388" w:rsidRDefault="00D044E3" w:rsidP="00E61976">
            <w:pPr>
              <w:widowControl w:val="0"/>
              <w:numPr>
                <w:ilvl w:val="0"/>
                <w:numId w:val="13"/>
              </w:numPr>
              <w:ind w:left="142" w:firstLine="0"/>
              <w:rPr>
                <w:rFonts w:ascii="Franklin Gothic Book" w:hAnsi="Franklin Gothic Book" w:cs="Arial"/>
                <w:i/>
                <w:iCs/>
                <w:sz w:val="18"/>
                <w:szCs w:val="18"/>
              </w:rPr>
            </w:pPr>
            <w:r w:rsidRPr="00632388">
              <w:rPr>
                <w:rFonts w:ascii="Franklin Gothic Book" w:hAnsi="Franklin Gothic Book" w:cs="Arial"/>
                <w:i/>
                <w:iCs/>
                <w:sz w:val="18"/>
                <w:szCs w:val="18"/>
              </w:rPr>
              <w:t>Asimismo, se compromete a comunicar por escrito al Servicio de Euskera del Ayuntamiento de Zumarraga la obtención de otras subvenciones para la misma finalidad.</w:t>
            </w:r>
          </w:p>
        </w:tc>
      </w:tr>
    </w:tbl>
    <w:p w14:paraId="682EC7A1" w14:textId="77777777" w:rsidR="00D044E3" w:rsidRPr="00632388" w:rsidRDefault="00D044E3" w:rsidP="00D044E3">
      <w:pPr>
        <w:widowControl w:val="0"/>
        <w:ind w:left="142"/>
        <w:rPr>
          <w:rFonts w:ascii="Franklin Gothic Book" w:hAnsi="Franklin Gothic Book" w:cs="Arial"/>
          <w:sz w:val="18"/>
          <w:szCs w:val="18"/>
          <w:lang w:val="eu-ES"/>
        </w:rPr>
      </w:pPr>
    </w:p>
    <w:p w14:paraId="65AD47CC" w14:textId="77777777" w:rsidR="00D044E3" w:rsidRPr="00632388" w:rsidRDefault="00D044E3" w:rsidP="00D044E3">
      <w:pPr>
        <w:widowControl w:val="0"/>
        <w:ind w:left="142"/>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Zumarragan, </w:t>
      </w:r>
      <w:r w:rsidRPr="00376597">
        <w:rPr>
          <w:rFonts w:ascii="Franklin Gothic Book" w:hAnsi="Franklin Gothic Book" w:cs="Arial"/>
          <w:sz w:val="18"/>
          <w:szCs w:val="18"/>
          <w:lang w:val="eu-ES"/>
        </w:rPr>
        <w:t>.202</w:t>
      </w:r>
      <w:r>
        <w:rPr>
          <w:rFonts w:ascii="Franklin Gothic Book" w:hAnsi="Franklin Gothic Book" w:cs="Arial"/>
          <w:sz w:val="18"/>
          <w:szCs w:val="18"/>
          <w:lang w:val="eu-ES"/>
        </w:rPr>
        <w:t>6</w:t>
      </w:r>
      <w:r w:rsidRPr="00376597">
        <w:rPr>
          <w:rFonts w:ascii="Franklin Gothic Book" w:hAnsi="Franklin Gothic Book" w:cs="Arial"/>
          <w:sz w:val="18"/>
          <w:szCs w:val="18"/>
          <w:lang w:val="eu-ES"/>
        </w:rPr>
        <w:t xml:space="preserve">ko </w:t>
      </w:r>
      <w:r>
        <w:rPr>
          <w:rFonts w:ascii="Franklin Gothic Book" w:hAnsi="Franklin Gothic Book" w:cs="Arial"/>
          <w:sz w:val="18"/>
          <w:szCs w:val="18"/>
          <w:lang w:val="eu-ES"/>
        </w:rPr>
        <w:t>…………….ren …..an</w:t>
      </w:r>
    </w:p>
    <w:p w14:paraId="43A854EB" w14:textId="77777777" w:rsidR="00D044E3" w:rsidRPr="00632388" w:rsidRDefault="00D044E3" w:rsidP="00D044E3">
      <w:pPr>
        <w:widowControl w:val="0"/>
        <w:ind w:left="142"/>
        <w:jc w:val="center"/>
        <w:rPr>
          <w:rFonts w:ascii="Franklin Gothic Book" w:hAnsi="Franklin Gothic Book" w:cs="Arial"/>
          <w:b/>
          <w:bCs/>
          <w:sz w:val="18"/>
          <w:szCs w:val="18"/>
          <w:lang w:val="eu-ES"/>
        </w:rPr>
      </w:pPr>
    </w:p>
    <w:p w14:paraId="2BCEA638" w14:textId="77777777" w:rsidR="00D044E3" w:rsidRPr="00632388" w:rsidRDefault="00D044E3" w:rsidP="00D044E3">
      <w:pPr>
        <w:widowControl w:val="0"/>
        <w:ind w:left="142"/>
        <w:jc w:val="center"/>
        <w:rPr>
          <w:rFonts w:ascii="Franklin Gothic Book" w:hAnsi="Franklin Gothic Book" w:cs="Arial"/>
          <w:b/>
          <w:bCs/>
          <w:sz w:val="18"/>
          <w:szCs w:val="18"/>
          <w:lang w:val="eu-ES"/>
        </w:rPr>
      </w:pPr>
    </w:p>
    <w:p w14:paraId="31CB8CEF" w14:textId="77777777" w:rsidR="00D044E3" w:rsidRPr="00632388" w:rsidRDefault="00D044E3" w:rsidP="00D044E3">
      <w:pPr>
        <w:widowControl w:val="0"/>
        <w:ind w:left="142"/>
        <w:jc w:val="center"/>
        <w:rPr>
          <w:rFonts w:ascii="Franklin Gothic Book" w:hAnsi="Franklin Gothic Book" w:cs="Arial"/>
          <w:b/>
          <w:bCs/>
          <w:sz w:val="18"/>
          <w:szCs w:val="18"/>
          <w:lang w:val="eu-ES"/>
        </w:rPr>
      </w:pPr>
    </w:p>
    <w:p w14:paraId="68EA7773" w14:textId="77777777" w:rsidR="00D044E3" w:rsidRPr="00632388" w:rsidRDefault="00D044E3" w:rsidP="00D044E3">
      <w:pPr>
        <w:widowControl w:val="0"/>
        <w:ind w:left="142"/>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Firma</w:t>
      </w:r>
    </w:p>
    <w:p w14:paraId="05F573B0" w14:textId="77777777" w:rsidR="00D044E3" w:rsidRPr="00E56B82" w:rsidRDefault="00D044E3" w:rsidP="00D044E3">
      <w:pPr>
        <w:widowControl w:val="0"/>
        <w:ind w:left="142"/>
        <w:jc w:val="center"/>
        <w:rPr>
          <w:rFonts w:ascii="Franklin Gothic Book" w:hAnsi="Franklin Gothic Book" w:cs="Arial"/>
          <w:sz w:val="18"/>
          <w:szCs w:val="18"/>
        </w:rPr>
      </w:pPr>
    </w:p>
    <w:p w14:paraId="45180D9A" w14:textId="77777777" w:rsidR="00850237" w:rsidRPr="00632388" w:rsidRDefault="00850237" w:rsidP="00D044E3">
      <w:pPr>
        <w:widowControl w:val="0"/>
        <w:ind w:left="142"/>
        <w:jc w:val="center"/>
        <w:rPr>
          <w:rFonts w:ascii="Franklin Gothic Book" w:hAnsi="Franklin Gothic Book" w:cs="Arial"/>
          <w:b/>
          <w:bCs/>
          <w:i/>
          <w:iCs/>
          <w:sz w:val="18"/>
          <w:szCs w:val="18"/>
          <w:lang w:val="eu-ES"/>
        </w:rPr>
      </w:pPr>
      <w:r>
        <w:rPr>
          <w:rFonts w:ascii="Franklin Gothic Book" w:hAnsi="Franklin Gothic Book" w:cs="Arial"/>
          <w:sz w:val="18"/>
          <w:szCs w:val="18"/>
        </w:rPr>
        <w:br w:type="page"/>
      </w:r>
      <w:r>
        <w:rPr>
          <w:rFonts w:ascii="Franklin Gothic Book" w:hAnsi="Franklin Gothic Book" w:cs="Arial"/>
          <w:b/>
          <w:bCs/>
          <w:sz w:val="18"/>
          <w:szCs w:val="18"/>
          <w:lang w:val="eu-ES"/>
        </w:rPr>
        <w:lastRenderedPageBreak/>
        <w:t>2</w:t>
      </w:r>
      <w:r w:rsidRPr="00632388">
        <w:rPr>
          <w:rFonts w:ascii="Franklin Gothic Book" w:hAnsi="Franklin Gothic Book" w:cs="Arial"/>
          <w:b/>
          <w:bCs/>
          <w:sz w:val="18"/>
          <w:szCs w:val="18"/>
          <w:lang w:val="eu-ES"/>
        </w:rPr>
        <w:t xml:space="preserve">.ERANSKINA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2</w:t>
      </w:r>
    </w:p>
    <w:p w14:paraId="46CEAE2A" w14:textId="77777777" w:rsidR="00850237" w:rsidRPr="00632388" w:rsidRDefault="00850237" w:rsidP="00850237">
      <w:pPr>
        <w:widowControl w:val="0"/>
        <w:jc w:val="center"/>
        <w:rPr>
          <w:rFonts w:ascii="Franklin Gothic Book" w:hAnsi="Franklin Gothic Book" w:cs="Arial"/>
          <w:sz w:val="18"/>
          <w:szCs w:val="18"/>
          <w:lang w:val="eu-ES"/>
        </w:rPr>
      </w:pPr>
    </w:p>
    <w:p w14:paraId="01FC61EB" w14:textId="77777777" w:rsidR="00850237" w:rsidRPr="00632388" w:rsidRDefault="00850237" w:rsidP="00850237">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ZIGORTUTA EZ EGOTEARENA</w:t>
      </w:r>
    </w:p>
    <w:p w14:paraId="4A4533FC" w14:textId="77777777" w:rsidR="00850237" w:rsidRPr="00632388" w:rsidRDefault="00850237" w:rsidP="00850237">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DE NO ESTAR SANCIONADO</w:t>
      </w:r>
    </w:p>
    <w:p w14:paraId="5BE82C8E" w14:textId="77777777" w:rsidR="00850237" w:rsidRPr="00632388" w:rsidRDefault="00850237" w:rsidP="00850237">
      <w:pPr>
        <w:widowControl w:val="0"/>
        <w:rPr>
          <w:rFonts w:ascii="Franklin Gothic Book" w:hAnsi="Franklin Gothic Book" w:cs="Arial"/>
          <w:b/>
          <w:bCs/>
          <w:sz w:val="18"/>
          <w:szCs w:val="18"/>
          <w:lang w:val="eu-ES"/>
        </w:rPr>
      </w:pPr>
    </w:p>
    <w:p w14:paraId="7502248A" w14:textId="77777777" w:rsidR="00850237" w:rsidRPr="00632388" w:rsidRDefault="00850237" w:rsidP="00850237">
      <w:pPr>
        <w:widowControl w:val="0"/>
        <w:rPr>
          <w:rFonts w:ascii="Franklin Gothic Book" w:hAnsi="Franklin Gothic Book" w:cs="Arial"/>
          <w:b/>
          <w:bCs/>
          <w:sz w:val="18"/>
          <w:szCs w:val="18"/>
          <w:lang w:val="eu-ES"/>
        </w:rPr>
      </w:pPr>
    </w:p>
    <w:p w14:paraId="6E40C3FB" w14:textId="77777777" w:rsidR="00850237" w:rsidRPr="00632388" w:rsidRDefault="00850237" w:rsidP="00850237">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850237" w:rsidRPr="00632388" w14:paraId="00FE6582" w14:textId="77777777" w:rsidTr="00E61976">
        <w:tc>
          <w:tcPr>
            <w:tcW w:w="7560" w:type="dxa"/>
            <w:tcBorders>
              <w:top w:val="single" w:sz="4" w:space="0" w:color="000000"/>
              <w:left w:val="single" w:sz="4" w:space="0" w:color="000000"/>
            </w:tcBorders>
            <w:shd w:val="clear" w:color="auto" w:fill="E6E6E6"/>
          </w:tcPr>
          <w:p w14:paraId="45AB6C25" w14:textId="77777777" w:rsidR="00850237" w:rsidRPr="00A30278" w:rsidRDefault="00850237" w:rsidP="00E61976">
            <w:pPr>
              <w:widowControl w:val="0"/>
              <w:rPr>
                <w:rFonts w:ascii="Franklin Gothic Book" w:hAnsi="Franklin Gothic Book" w:cs="Arial"/>
                <w:i/>
                <w:iCs/>
                <w:sz w:val="18"/>
                <w:szCs w:val="18"/>
              </w:rPr>
            </w:pPr>
            <w:r w:rsidRPr="00A30278">
              <w:rPr>
                <w:rFonts w:ascii="Franklin Gothic Book" w:hAnsi="Franklin Gothic Book" w:cs="Arial"/>
                <w:b/>
                <w:bCs/>
                <w:sz w:val="18"/>
                <w:szCs w:val="18"/>
                <w:lang w:val="eu-ES"/>
              </w:rPr>
              <w:t>Izen-deiturak</w:t>
            </w:r>
            <w:r w:rsidRPr="00A30278">
              <w:rPr>
                <w:rFonts w:ascii="Franklin Gothic Book" w:hAnsi="Franklin Gothic Book" w:cs="Arial"/>
                <w:b/>
                <w:bCs/>
                <w:sz w:val="18"/>
                <w:szCs w:val="18"/>
              </w:rPr>
              <w:t xml:space="preserve"> </w:t>
            </w:r>
            <w:r w:rsidRPr="00A30278">
              <w:rPr>
                <w:rFonts w:ascii="Franklin Gothic Book" w:hAnsi="Franklin Gothic Book" w:cs="Arial"/>
                <w:i/>
                <w:iCs/>
                <w:sz w:val="18"/>
                <w:szCs w:val="18"/>
              </w:rPr>
              <w:t>/ Nombre y apellidos</w:t>
            </w:r>
          </w:p>
        </w:tc>
        <w:tc>
          <w:tcPr>
            <w:tcW w:w="2890" w:type="dxa"/>
            <w:tcBorders>
              <w:top w:val="single" w:sz="4" w:space="0" w:color="000000"/>
              <w:left w:val="single" w:sz="4" w:space="0" w:color="000000"/>
              <w:right w:val="single" w:sz="4" w:space="0" w:color="000000"/>
            </w:tcBorders>
            <w:shd w:val="clear" w:color="auto" w:fill="E6E6E6"/>
          </w:tcPr>
          <w:p w14:paraId="5C6099F0" w14:textId="77777777" w:rsidR="00850237" w:rsidRPr="00632388" w:rsidRDefault="00850237" w:rsidP="00E61976">
            <w:pPr>
              <w:widowControl w:val="0"/>
              <w:rPr>
                <w:rFonts w:ascii="Franklin Gothic Book" w:hAnsi="Franklin Gothic Book" w:cs="Arial"/>
                <w:i/>
                <w:iCs/>
                <w:sz w:val="18"/>
                <w:szCs w:val="18"/>
                <w:lang w:val="eu-ES"/>
              </w:rPr>
            </w:pPr>
            <w:r>
              <w:rPr>
                <w:rFonts w:ascii="Franklin Gothic Book" w:hAnsi="Franklin Gothic Book" w:cs="Arial"/>
                <w:i/>
                <w:iCs/>
                <w:sz w:val="18"/>
                <w:szCs w:val="18"/>
                <w:lang w:val="eu-ES"/>
              </w:rPr>
              <w:t>I</w:t>
            </w:r>
            <w:r w:rsidRPr="00103C12">
              <w:rPr>
                <w:rFonts w:ascii="Franklin Gothic Book" w:hAnsi="Franklin Gothic Book" w:cs="Arial"/>
                <w:b/>
                <w:bCs/>
                <w:i/>
                <w:iCs/>
                <w:sz w:val="18"/>
                <w:szCs w:val="18"/>
                <w:lang w:val="eu-ES"/>
              </w:rPr>
              <w:t xml:space="preserve">FZ </w:t>
            </w:r>
            <w:r>
              <w:rPr>
                <w:rFonts w:ascii="Franklin Gothic Book" w:hAnsi="Franklin Gothic Book" w:cs="Arial"/>
                <w:i/>
                <w:iCs/>
                <w:sz w:val="18"/>
                <w:szCs w:val="18"/>
                <w:lang w:val="eu-ES"/>
              </w:rPr>
              <w:t>/ CIF</w:t>
            </w:r>
          </w:p>
        </w:tc>
      </w:tr>
      <w:tr w:rsidR="00850237" w:rsidRPr="00632388" w14:paraId="6F898BC7" w14:textId="77777777" w:rsidTr="00E61976">
        <w:tc>
          <w:tcPr>
            <w:tcW w:w="7560" w:type="dxa"/>
            <w:tcBorders>
              <w:left w:val="single" w:sz="4" w:space="0" w:color="000000"/>
              <w:bottom w:val="single" w:sz="4" w:space="0" w:color="000000"/>
            </w:tcBorders>
          </w:tcPr>
          <w:p w14:paraId="3A88CD1F" w14:textId="77777777" w:rsidR="00850237" w:rsidRPr="00632388" w:rsidRDefault="00850237" w:rsidP="00E61976">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tcPr>
          <w:p w14:paraId="2D31EE23" w14:textId="77777777" w:rsidR="00850237" w:rsidRPr="00632388" w:rsidRDefault="00850237" w:rsidP="00E61976">
            <w:pPr>
              <w:widowControl w:val="0"/>
              <w:rPr>
                <w:rFonts w:ascii="Franklin Gothic Book" w:hAnsi="Franklin Gothic Book" w:cs="Arial"/>
                <w:i/>
                <w:iCs/>
                <w:sz w:val="18"/>
                <w:szCs w:val="18"/>
                <w:lang w:val="eu-ES"/>
              </w:rPr>
            </w:pPr>
          </w:p>
        </w:tc>
      </w:tr>
    </w:tbl>
    <w:p w14:paraId="0AC4540C" w14:textId="77777777" w:rsidR="00850237" w:rsidRPr="00632388" w:rsidRDefault="00850237" w:rsidP="00850237">
      <w:pPr>
        <w:widowControl w:val="0"/>
        <w:rPr>
          <w:rFonts w:ascii="Franklin Gothic Book" w:hAnsi="Franklin Gothic Book" w:cs="Arial"/>
          <w:b/>
          <w:bCs/>
          <w:sz w:val="18"/>
          <w:szCs w:val="18"/>
          <w:lang w:val="eu-ES"/>
        </w:rPr>
      </w:pPr>
    </w:p>
    <w:p w14:paraId="28D9027D" w14:textId="77777777" w:rsidR="00850237" w:rsidRPr="00A30278" w:rsidRDefault="00850237" w:rsidP="00850237">
      <w:pPr>
        <w:widowControl w:val="0"/>
        <w:rPr>
          <w:rFonts w:ascii="Franklin Gothic Book" w:hAnsi="Franklin Gothic Book" w:cs="Arial"/>
          <w:i/>
          <w:iCs/>
          <w:sz w:val="18"/>
          <w:szCs w:val="18"/>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representante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850237" w:rsidRPr="00632388" w14:paraId="236DDB22" w14:textId="77777777" w:rsidTr="00E61976">
        <w:tc>
          <w:tcPr>
            <w:tcW w:w="7560" w:type="dxa"/>
            <w:tcBorders>
              <w:top w:val="single" w:sz="4" w:space="0" w:color="000000"/>
              <w:left w:val="single" w:sz="4" w:space="0" w:color="000000"/>
            </w:tcBorders>
            <w:shd w:val="clear" w:color="auto" w:fill="E6E6E6"/>
          </w:tcPr>
          <w:p w14:paraId="28413CBE" w14:textId="77777777" w:rsidR="00850237" w:rsidRPr="00632388" w:rsidRDefault="00850237" w:rsidP="00E61976">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r w:rsidRPr="00A30278">
              <w:rPr>
                <w:rFonts w:ascii="Franklin Gothic Book" w:hAnsi="Franklin Gothic Book" w:cs="Arial"/>
                <w:i/>
                <w:iCs/>
                <w:sz w:val="18"/>
                <w:szCs w:val="18"/>
              </w:rPr>
              <w:t>Nombre y apellidos</w:t>
            </w:r>
          </w:p>
        </w:tc>
        <w:tc>
          <w:tcPr>
            <w:tcW w:w="2890" w:type="dxa"/>
            <w:tcBorders>
              <w:top w:val="single" w:sz="4" w:space="0" w:color="000000"/>
              <w:left w:val="single" w:sz="4" w:space="0" w:color="000000"/>
              <w:right w:val="single" w:sz="4" w:space="0" w:color="000000"/>
            </w:tcBorders>
            <w:shd w:val="clear" w:color="auto" w:fill="E6E6E6"/>
          </w:tcPr>
          <w:p w14:paraId="69C41BDD" w14:textId="77777777" w:rsidR="00850237" w:rsidRPr="00632388" w:rsidRDefault="00850237" w:rsidP="00E61976">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850237" w:rsidRPr="00632388" w14:paraId="5ADAC55D" w14:textId="77777777" w:rsidTr="00E61976">
        <w:tc>
          <w:tcPr>
            <w:tcW w:w="7560" w:type="dxa"/>
            <w:tcBorders>
              <w:left w:val="single" w:sz="4" w:space="0" w:color="000000"/>
              <w:bottom w:val="single" w:sz="4" w:space="0" w:color="000000"/>
            </w:tcBorders>
          </w:tcPr>
          <w:p w14:paraId="487C65C4" w14:textId="77777777" w:rsidR="00850237" w:rsidRPr="00632388" w:rsidRDefault="00850237" w:rsidP="00E61976">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tcPr>
          <w:p w14:paraId="6758F5CE" w14:textId="77777777" w:rsidR="00850237" w:rsidRPr="00632388" w:rsidRDefault="00850237" w:rsidP="00E61976">
            <w:pPr>
              <w:widowControl w:val="0"/>
              <w:rPr>
                <w:rFonts w:ascii="Franklin Gothic Book" w:hAnsi="Franklin Gothic Book" w:cs="Arial"/>
                <w:i/>
                <w:iCs/>
                <w:sz w:val="18"/>
                <w:szCs w:val="18"/>
                <w:lang w:val="eu-ES"/>
              </w:rPr>
            </w:pPr>
          </w:p>
        </w:tc>
      </w:tr>
    </w:tbl>
    <w:p w14:paraId="15D25F59" w14:textId="77777777" w:rsidR="00850237" w:rsidRPr="00632388" w:rsidRDefault="00850237" w:rsidP="00850237">
      <w:pPr>
        <w:widowControl w:val="0"/>
        <w:rPr>
          <w:rFonts w:ascii="Franklin Gothic Book" w:hAnsi="Franklin Gothic Book" w:cs="Arial"/>
          <w:b/>
          <w:bCs/>
          <w:sz w:val="18"/>
          <w:szCs w:val="18"/>
          <w:lang w:val="eu-ES"/>
        </w:rPr>
      </w:pPr>
    </w:p>
    <w:p w14:paraId="42A095A6" w14:textId="77777777" w:rsidR="00850237" w:rsidRPr="00632388" w:rsidRDefault="00850237" w:rsidP="00850237">
      <w:pPr>
        <w:widowControl w:val="0"/>
        <w:rPr>
          <w:rFonts w:ascii="Franklin Gothic Book" w:hAnsi="Franklin Gothic Book" w:cs="Arial"/>
          <w:b/>
          <w:bCs/>
          <w:sz w:val="18"/>
          <w:szCs w:val="18"/>
          <w:lang w:val="eu-ES"/>
        </w:rPr>
      </w:pPr>
    </w:p>
    <w:tbl>
      <w:tblPr>
        <w:tblW w:w="10510" w:type="dxa"/>
        <w:tblInd w:w="212" w:type="dxa"/>
        <w:tblLayout w:type="fixed"/>
        <w:tblCellMar>
          <w:left w:w="70" w:type="dxa"/>
          <w:right w:w="70" w:type="dxa"/>
        </w:tblCellMar>
        <w:tblLook w:val="0000" w:firstRow="0" w:lastRow="0" w:firstColumn="0" w:lastColumn="0" w:noHBand="0" w:noVBand="0"/>
      </w:tblPr>
      <w:tblGrid>
        <w:gridCol w:w="5268"/>
        <w:gridCol w:w="5242"/>
      </w:tblGrid>
      <w:tr w:rsidR="00850237" w:rsidRPr="00632388" w14:paraId="58E81F3F" w14:textId="77777777" w:rsidTr="00E61976">
        <w:tc>
          <w:tcPr>
            <w:tcW w:w="5268" w:type="dxa"/>
          </w:tcPr>
          <w:p w14:paraId="2599E39D" w14:textId="77777777" w:rsidR="00850237" w:rsidRPr="00632388" w:rsidRDefault="00850237" w:rsidP="00E61976">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1BBDBD81" w14:textId="77777777" w:rsidR="00850237" w:rsidRPr="00632388" w:rsidRDefault="00850237" w:rsidP="00E61976">
            <w:pPr>
              <w:widowControl w:val="0"/>
              <w:rPr>
                <w:rFonts w:ascii="Franklin Gothic Book" w:hAnsi="Franklin Gothic Book" w:cs="Arial"/>
                <w:b/>
                <w:bCs/>
                <w:sz w:val="18"/>
                <w:szCs w:val="18"/>
                <w:lang w:val="eu-ES"/>
              </w:rPr>
            </w:pPr>
          </w:p>
          <w:p w14:paraId="591BAB91" w14:textId="77777777" w:rsidR="00850237" w:rsidRPr="00103C12" w:rsidRDefault="00850237" w:rsidP="00E61976">
            <w:pPr>
              <w:widowControl w:val="0"/>
              <w:numPr>
                <w:ilvl w:val="0"/>
                <w:numId w:val="10"/>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w:t>
            </w:r>
            <w:r>
              <w:rPr>
                <w:rFonts w:ascii="Franklin Gothic Book" w:hAnsi="Franklin Gothic Book" w:cs="Arial"/>
                <w:sz w:val="18"/>
                <w:szCs w:val="18"/>
                <w:lang w:val="eu-ES"/>
              </w:rPr>
              <w:t>Entitate</w:t>
            </w:r>
            <w:r w:rsidRPr="00103C12">
              <w:rPr>
                <w:rFonts w:ascii="Franklin Gothic Book" w:hAnsi="Franklin Gothic Book" w:cs="Arial"/>
                <w:sz w:val="18"/>
                <w:szCs w:val="18"/>
                <w:lang w:val="eu-ES"/>
              </w:rPr>
              <w:t xml:space="preserve"> honi ez zaiola inongo itzulketa edo zigor prozedurarik ireki izaera bereko laguntzen alorrean.</w:t>
            </w:r>
          </w:p>
          <w:p w14:paraId="1591D23D" w14:textId="77777777" w:rsidR="00850237" w:rsidRDefault="00850237" w:rsidP="00E61976">
            <w:pPr>
              <w:widowControl w:val="0"/>
              <w:ind w:left="900"/>
              <w:jc w:val="both"/>
              <w:rPr>
                <w:rFonts w:ascii="Franklin Gothic Book" w:hAnsi="Franklin Gothic Book" w:cs="Arial"/>
                <w:sz w:val="18"/>
                <w:szCs w:val="18"/>
                <w:lang w:val="eu-ES"/>
              </w:rPr>
            </w:pPr>
          </w:p>
          <w:p w14:paraId="163B2B9B" w14:textId="77777777" w:rsidR="00850237" w:rsidRPr="00103C12" w:rsidRDefault="00850237" w:rsidP="00E61976">
            <w:pPr>
              <w:widowControl w:val="0"/>
              <w:ind w:left="900"/>
              <w:jc w:val="both"/>
              <w:rPr>
                <w:rFonts w:ascii="Franklin Gothic Book" w:hAnsi="Franklin Gothic Book" w:cs="Arial"/>
                <w:sz w:val="18"/>
                <w:szCs w:val="18"/>
                <w:lang w:val="eu-ES"/>
              </w:rPr>
            </w:pPr>
          </w:p>
          <w:p w14:paraId="77048AAF" w14:textId="77777777" w:rsidR="00850237" w:rsidRPr="00103C12" w:rsidRDefault="00850237" w:rsidP="00E61976">
            <w:pPr>
              <w:widowControl w:val="0"/>
              <w:numPr>
                <w:ilvl w:val="0"/>
                <w:numId w:val="10"/>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w:t>
            </w:r>
            <w:r>
              <w:rPr>
                <w:rFonts w:ascii="Franklin Gothic Book" w:hAnsi="Franklin Gothic Book" w:cs="Arial"/>
                <w:sz w:val="18"/>
                <w:szCs w:val="18"/>
                <w:lang w:val="eu-ES"/>
              </w:rPr>
              <w:t>ntitate</w:t>
            </w:r>
            <w:r w:rsidRPr="00103C12">
              <w:rPr>
                <w:rFonts w:ascii="Franklin Gothic Book" w:hAnsi="Franklin Gothic Book" w:cs="Arial"/>
                <w:sz w:val="18"/>
                <w:szCs w:val="18"/>
                <w:lang w:val="eu-ES"/>
              </w:rPr>
              <w:t xml:space="preserve"> hau ez dagoela sartuta Zumarragako Udalaren dirulaguntzak arautzeko Ordenantza Orokorraren 6. artikuluan xedatutako debekuetan onuraduna izateko. Debeku horietan barne izango da sexuagatiko diskriminazioaren ondorioz jasotako debekua, beti ere, Emakumeen eta Gizonen Berdintasunerako otsailaren 18ko 4/2005 Legearen seigarren Azken Xedapenean jasotakoari jarraiki jasandako debekuak.</w:t>
            </w:r>
          </w:p>
          <w:p w14:paraId="04495051" w14:textId="77777777" w:rsidR="00850237" w:rsidRDefault="00850237" w:rsidP="00E61976">
            <w:pPr>
              <w:widowControl w:val="0"/>
              <w:ind w:left="900"/>
              <w:jc w:val="both"/>
              <w:rPr>
                <w:rFonts w:ascii="Franklin Gothic Book" w:hAnsi="Franklin Gothic Book" w:cs="Arial"/>
                <w:sz w:val="18"/>
                <w:szCs w:val="18"/>
                <w:lang w:val="eu-ES"/>
              </w:rPr>
            </w:pPr>
          </w:p>
          <w:p w14:paraId="0B9AE6E8" w14:textId="77777777" w:rsidR="00850237" w:rsidRDefault="00850237" w:rsidP="00E61976">
            <w:pPr>
              <w:widowControl w:val="0"/>
              <w:ind w:left="900"/>
              <w:jc w:val="both"/>
              <w:rPr>
                <w:rFonts w:ascii="Franklin Gothic Book" w:hAnsi="Franklin Gothic Book" w:cs="Arial"/>
                <w:sz w:val="18"/>
                <w:szCs w:val="18"/>
                <w:lang w:val="eu-ES"/>
              </w:rPr>
            </w:pPr>
          </w:p>
          <w:p w14:paraId="5098FD97" w14:textId="77777777" w:rsidR="00850237" w:rsidRDefault="00850237" w:rsidP="00E61976">
            <w:pPr>
              <w:widowControl w:val="0"/>
              <w:numPr>
                <w:ilvl w:val="0"/>
                <w:numId w:val="11"/>
              </w:numP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Halaber, sinatzaileak Zumarragako Udaleko Euskara Zerbitzuari idatziz jakinaraziko dio </w:t>
            </w:r>
            <w:r>
              <w:rPr>
                <w:rFonts w:ascii="Franklin Gothic Book" w:hAnsi="Franklin Gothic Book" w:cs="Arial"/>
                <w:sz w:val="18"/>
                <w:szCs w:val="18"/>
                <w:lang w:val="eu-ES"/>
              </w:rPr>
              <w:t>aipatua gertatuko balitz</w:t>
            </w:r>
            <w:r w:rsidRPr="00632388">
              <w:rPr>
                <w:rFonts w:ascii="Franklin Gothic Book" w:hAnsi="Franklin Gothic Book" w:cs="Arial"/>
                <w:sz w:val="18"/>
                <w:szCs w:val="18"/>
                <w:lang w:val="eu-ES"/>
              </w:rPr>
              <w:t>.</w:t>
            </w:r>
          </w:p>
          <w:p w14:paraId="1845633F" w14:textId="77777777" w:rsidR="00850237" w:rsidRPr="00103C12" w:rsidRDefault="00850237" w:rsidP="00E61976">
            <w:pPr>
              <w:widowControl w:val="0"/>
              <w:jc w:val="both"/>
              <w:rPr>
                <w:rFonts w:ascii="Franklin Gothic Book" w:hAnsi="Franklin Gothic Book" w:cs="Arial"/>
                <w:sz w:val="18"/>
                <w:szCs w:val="18"/>
                <w:lang w:val="eu-ES"/>
              </w:rPr>
            </w:pPr>
          </w:p>
          <w:p w14:paraId="38FD361D" w14:textId="77777777" w:rsidR="00850237" w:rsidRPr="00103C12" w:rsidRDefault="00850237" w:rsidP="00E61976">
            <w:pPr>
              <w:widowControl w:val="0"/>
              <w:numPr>
                <w:ilvl w:val="0"/>
                <w:numId w:val="10"/>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Eta horrela jasota gera dadin eta beharrezko ondorioak sor ditzan, ziurtagiria luzatu eta sinatzen dut.</w:t>
            </w:r>
          </w:p>
          <w:p w14:paraId="6511C249" w14:textId="77777777" w:rsidR="00850237" w:rsidRPr="00632388" w:rsidRDefault="00850237" w:rsidP="00E61976">
            <w:pPr>
              <w:widowControl w:val="0"/>
              <w:rPr>
                <w:rFonts w:ascii="Franklin Gothic Book" w:hAnsi="Franklin Gothic Book" w:cs="Arial"/>
                <w:b/>
                <w:bCs/>
                <w:sz w:val="18"/>
                <w:szCs w:val="18"/>
                <w:lang w:val="eu-ES"/>
              </w:rPr>
            </w:pPr>
          </w:p>
        </w:tc>
        <w:tc>
          <w:tcPr>
            <w:tcW w:w="5242" w:type="dxa"/>
          </w:tcPr>
          <w:p w14:paraId="75575CDB" w14:textId="77777777" w:rsidR="00850237" w:rsidRPr="00632388" w:rsidRDefault="00850237" w:rsidP="00E61976">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339244CE" w14:textId="77777777" w:rsidR="00850237" w:rsidRPr="00632388" w:rsidRDefault="00850237" w:rsidP="00E61976">
            <w:pPr>
              <w:widowControl w:val="0"/>
              <w:rPr>
                <w:rFonts w:ascii="Franklin Gothic Book" w:hAnsi="Franklin Gothic Book" w:cs="Arial"/>
                <w:i/>
                <w:iCs/>
                <w:sz w:val="18"/>
                <w:szCs w:val="18"/>
              </w:rPr>
            </w:pPr>
          </w:p>
          <w:p w14:paraId="0D66676F" w14:textId="77777777" w:rsidR="00850237" w:rsidRPr="00103C12" w:rsidRDefault="00850237" w:rsidP="00E61976">
            <w:pPr>
              <w:widowControl w:val="0"/>
              <w:numPr>
                <w:ilvl w:val="0"/>
                <w:numId w:val="12"/>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ningún procedimiento de reintegro o sancionador iniciado en el marco de ayudas de la misma naturaleza.</w:t>
            </w:r>
          </w:p>
          <w:p w14:paraId="2C9AC393" w14:textId="77777777" w:rsidR="00850237" w:rsidRPr="00103C12" w:rsidRDefault="00850237" w:rsidP="00E61976">
            <w:pPr>
              <w:widowControl w:val="0"/>
              <w:ind w:left="900"/>
              <w:jc w:val="both"/>
              <w:rPr>
                <w:rFonts w:ascii="Franklin Gothic Book" w:hAnsi="Franklin Gothic Book" w:cs="Arial"/>
                <w:i/>
                <w:iCs/>
                <w:sz w:val="18"/>
                <w:szCs w:val="18"/>
              </w:rPr>
            </w:pPr>
          </w:p>
          <w:p w14:paraId="484DA55C" w14:textId="77777777" w:rsidR="00850237" w:rsidRDefault="00850237" w:rsidP="00E61976">
            <w:pPr>
              <w:widowControl w:val="0"/>
              <w:numPr>
                <w:ilvl w:val="0"/>
                <w:numId w:val="12"/>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las prohibiciones para ser beneficiario de subvenciones, previstas en le Ordenanza General Reguladora de la concesión de subvenciones del Ayuntamiento de Zumarraga, art. 6, con inclusión de las que se hayan producido por discriminación de sexo de conformidad con lo dispuesto en </w:t>
            </w:r>
            <w:smartTag w:uri="urn:schemas-microsoft-com:office:smarttags" w:element="PersonName">
              <w:smartTagPr>
                <w:attr w:name="ProductID" w:val="la Disposici￳n Final"/>
              </w:smartTagPr>
              <w:r w:rsidRPr="00103C12">
                <w:rPr>
                  <w:rFonts w:ascii="Franklin Gothic Book" w:hAnsi="Franklin Gothic Book" w:cs="Arial"/>
                  <w:i/>
                  <w:iCs/>
                  <w:sz w:val="18"/>
                  <w:szCs w:val="18"/>
                </w:rPr>
                <w:t>la Disposición Final</w:t>
              </w:r>
            </w:smartTag>
            <w:r w:rsidRPr="00103C12">
              <w:rPr>
                <w:rFonts w:ascii="Franklin Gothic Book" w:hAnsi="Franklin Gothic Book" w:cs="Arial"/>
                <w:i/>
                <w:iCs/>
                <w:sz w:val="18"/>
                <w:szCs w:val="18"/>
              </w:rPr>
              <w:t xml:space="preserve"> sexta de </w:t>
            </w:r>
            <w:smartTag w:uri="urn:schemas-microsoft-com:office:smarttags" w:element="PersonName">
              <w:smartTagPr>
                <w:attr w:name="ProductID" w:val="la Ley"/>
              </w:smartTagPr>
              <w:r w:rsidRPr="00103C12">
                <w:rPr>
                  <w:rFonts w:ascii="Franklin Gothic Book" w:hAnsi="Franklin Gothic Book" w:cs="Arial"/>
                  <w:i/>
                  <w:iCs/>
                  <w:sz w:val="18"/>
                  <w:szCs w:val="18"/>
                </w:rPr>
                <w:t>la Ley</w:t>
              </w:r>
            </w:smartTag>
            <w:r w:rsidRPr="00103C12">
              <w:rPr>
                <w:rFonts w:ascii="Franklin Gothic Book" w:hAnsi="Franklin Gothic Book" w:cs="Arial"/>
                <w:i/>
                <w:iCs/>
                <w:sz w:val="18"/>
                <w:szCs w:val="18"/>
              </w:rPr>
              <w:t xml:space="preserve"> 4/2005, de 18 de febrero, para </w:t>
            </w:r>
            <w:smartTag w:uri="urn:schemas-microsoft-com:office:smarttags" w:element="PersonName">
              <w:smartTagPr>
                <w:attr w:name="ProductID" w:val="la Igualdad"/>
              </w:smartTagPr>
              <w:r w:rsidRPr="00103C12">
                <w:rPr>
                  <w:rFonts w:ascii="Franklin Gothic Book" w:hAnsi="Franklin Gothic Book" w:cs="Arial"/>
                  <w:i/>
                  <w:iCs/>
                  <w:sz w:val="18"/>
                  <w:szCs w:val="18"/>
                </w:rPr>
                <w:t>la Igualdad</w:t>
              </w:r>
            </w:smartTag>
            <w:r w:rsidRPr="00103C12">
              <w:rPr>
                <w:rFonts w:ascii="Franklin Gothic Book" w:hAnsi="Franklin Gothic Book" w:cs="Arial"/>
                <w:i/>
                <w:iCs/>
                <w:sz w:val="18"/>
                <w:szCs w:val="18"/>
              </w:rPr>
              <w:t xml:space="preserve"> de Mujeres y Hombres.</w:t>
            </w:r>
          </w:p>
          <w:p w14:paraId="65CD94C9" w14:textId="77777777" w:rsidR="00850237" w:rsidRPr="00103C12" w:rsidRDefault="00850237" w:rsidP="00E61976">
            <w:pPr>
              <w:widowControl w:val="0"/>
              <w:jc w:val="both"/>
              <w:rPr>
                <w:rFonts w:ascii="Franklin Gothic Book" w:hAnsi="Franklin Gothic Book" w:cs="Arial"/>
                <w:i/>
                <w:iCs/>
                <w:sz w:val="18"/>
                <w:szCs w:val="18"/>
              </w:rPr>
            </w:pPr>
          </w:p>
          <w:p w14:paraId="1AD1BF1C" w14:textId="77777777" w:rsidR="00850237" w:rsidRDefault="00850237" w:rsidP="00E61976">
            <w:pPr>
              <w:widowControl w:val="0"/>
              <w:numPr>
                <w:ilvl w:val="0"/>
                <w:numId w:val="12"/>
              </w:numPr>
              <w:jc w:val="both"/>
              <w:rPr>
                <w:rFonts w:ascii="Franklin Gothic Book" w:hAnsi="Franklin Gothic Book" w:cs="Arial"/>
                <w:i/>
                <w:iCs/>
                <w:sz w:val="18"/>
                <w:szCs w:val="18"/>
              </w:rPr>
            </w:pPr>
            <w:r w:rsidRPr="00632388">
              <w:rPr>
                <w:rFonts w:ascii="Franklin Gothic Book" w:hAnsi="Franklin Gothic Book" w:cs="Arial"/>
                <w:i/>
                <w:iCs/>
                <w:sz w:val="18"/>
                <w:szCs w:val="18"/>
              </w:rPr>
              <w:t xml:space="preserve">Asimismo, se compromete a comunicar por escrito al Servicio de Euskera del Ayuntamiento de Zumarraga </w:t>
            </w:r>
            <w:r>
              <w:rPr>
                <w:rFonts w:ascii="Franklin Gothic Book" w:hAnsi="Franklin Gothic Book" w:cs="Arial"/>
                <w:i/>
                <w:iCs/>
                <w:sz w:val="18"/>
                <w:szCs w:val="18"/>
              </w:rPr>
              <w:t>si se incurriese en lo arriba citado</w:t>
            </w:r>
            <w:r w:rsidRPr="00632388">
              <w:rPr>
                <w:rFonts w:ascii="Franklin Gothic Book" w:hAnsi="Franklin Gothic Book" w:cs="Arial"/>
                <w:i/>
                <w:iCs/>
                <w:sz w:val="18"/>
                <w:szCs w:val="18"/>
              </w:rPr>
              <w:t>.</w:t>
            </w:r>
          </w:p>
          <w:p w14:paraId="7B9D51B6" w14:textId="77777777" w:rsidR="00850237" w:rsidRDefault="00850237" w:rsidP="00E61976">
            <w:pPr>
              <w:pStyle w:val="Prrafodelista"/>
              <w:rPr>
                <w:rFonts w:ascii="Franklin Gothic Book" w:hAnsi="Franklin Gothic Book" w:cs="Arial"/>
                <w:i/>
                <w:iCs/>
                <w:sz w:val="18"/>
                <w:szCs w:val="18"/>
              </w:rPr>
            </w:pPr>
          </w:p>
          <w:p w14:paraId="5D54AA54" w14:textId="77777777" w:rsidR="00850237" w:rsidRPr="00103C12" w:rsidRDefault="00850237" w:rsidP="00E61976">
            <w:pPr>
              <w:widowControl w:val="0"/>
              <w:numPr>
                <w:ilvl w:val="0"/>
                <w:numId w:val="12"/>
              </w:numPr>
              <w:jc w:val="both"/>
              <w:rPr>
                <w:rFonts w:ascii="Franklin Gothic Book" w:hAnsi="Franklin Gothic Book" w:cs="Arial"/>
                <w:i/>
                <w:iCs/>
                <w:sz w:val="18"/>
                <w:szCs w:val="18"/>
              </w:rPr>
            </w:pPr>
            <w:r w:rsidRPr="00103C12">
              <w:rPr>
                <w:rFonts w:ascii="Franklin Gothic Book" w:hAnsi="Franklin Gothic Book" w:cs="Arial"/>
                <w:i/>
                <w:iCs/>
                <w:sz w:val="18"/>
                <w:szCs w:val="18"/>
              </w:rPr>
              <w:t>Y para que así conste y surta los efectos oportunos, expido y firmo la presente certificación.</w:t>
            </w:r>
          </w:p>
          <w:p w14:paraId="1417320F" w14:textId="77777777" w:rsidR="00850237" w:rsidRPr="00632388" w:rsidRDefault="00850237" w:rsidP="00E61976">
            <w:pPr>
              <w:widowControl w:val="0"/>
              <w:rPr>
                <w:rFonts w:ascii="Franklin Gothic Book" w:hAnsi="Franklin Gothic Book" w:cs="Arial"/>
                <w:i/>
                <w:iCs/>
                <w:sz w:val="18"/>
                <w:szCs w:val="18"/>
              </w:rPr>
            </w:pPr>
          </w:p>
        </w:tc>
      </w:tr>
    </w:tbl>
    <w:p w14:paraId="5C039DC2" w14:textId="77777777" w:rsidR="00850237" w:rsidRPr="00632388" w:rsidRDefault="00850237" w:rsidP="00850237">
      <w:pPr>
        <w:widowControl w:val="0"/>
        <w:rPr>
          <w:rFonts w:ascii="Franklin Gothic Book" w:hAnsi="Franklin Gothic Book" w:cs="Arial"/>
          <w:sz w:val="18"/>
          <w:szCs w:val="18"/>
          <w:lang w:val="eu-ES"/>
        </w:rPr>
      </w:pPr>
    </w:p>
    <w:p w14:paraId="11C80E92" w14:textId="77777777" w:rsidR="00850237" w:rsidRDefault="00850237" w:rsidP="00850237">
      <w:pPr>
        <w:widowControl w:val="0"/>
        <w:jc w:val="center"/>
        <w:rPr>
          <w:rFonts w:ascii="Franklin Gothic Book" w:hAnsi="Franklin Gothic Book" w:cs="Arial"/>
          <w:sz w:val="18"/>
          <w:szCs w:val="18"/>
          <w:lang w:val="eu-ES"/>
        </w:rPr>
      </w:pPr>
    </w:p>
    <w:p w14:paraId="42E3AA84" w14:textId="77777777" w:rsidR="00850237" w:rsidRDefault="00850237" w:rsidP="00850237">
      <w:pPr>
        <w:widowControl w:val="0"/>
        <w:jc w:val="center"/>
        <w:rPr>
          <w:rFonts w:ascii="Franklin Gothic Book" w:hAnsi="Franklin Gothic Book" w:cs="Arial"/>
          <w:sz w:val="18"/>
          <w:szCs w:val="18"/>
          <w:lang w:val="eu-ES"/>
        </w:rPr>
      </w:pPr>
    </w:p>
    <w:p w14:paraId="33115BA0" w14:textId="77777777" w:rsidR="00850237" w:rsidRDefault="00850237" w:rsidP="00850237">
      <w:pPr>
        <w:widowControl w:val="0"/>
        <w:jc w:val="center"/>
        <w:rPr>
          <w:rFonts w:ascii="Franklin Gothic Book" w:hAnsi="Franklin Gothic Book" w:cs="Arial"/>
          <w:sz w:val="18"/>
          <w:szCs w:val="18"/>
          <w:lang w:val="eu-ES"/>
        </w:rPr>
      </w:pPr>
    </w:p>
    <w:p w14:paraId="3BF4E284" w14:textId="1E451C53" w:rsidR="00850237" w:rsidRPr="00632388" w:rsidRDefault="00850237" w:rsidP="00850237">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Zumarragan, </w:t>
      </w:r>
      <w:r w:rsidRPr="00376597">
        <w:rPr>
          <w:rFonts w:ascii="Franklin Gothic Book" w:hAnsi="Franklin Gothic Book" w:cs="Arial"/>
          <w:sz w:val="18"/>
          <w:szCs w:val="18"/>
          <w:lang w:val="eu-ES"/>
        </w:rPr>
        <w:t>.202</w:t>
      </w:r>
      <w:r w:rsidR="00D044E3">
        <w:rPr>
          <w:rFonts w:ascii="Franklin Gothic Book" w:hAnsi="Franklin Gothic Book" w:cs="Arial"/>
          <w:sz w:val="18"/>
          <w:szCs w:val="18"/>
          <w:lang w:val="eu-ES"/>
        </w:rPr>
        <w:t>6</w:t>
      </w:r>
      <w:r w:rsidRPr="00376597">
        <w:rPr>
          <w:rFonts w:ascii="Franklin Gothic Book" w:hAnsi="Franklin Gothic Book" w:cs="Arial"/>
          <w:sz w:val="18"/>
          <w:szCs w:val="18"/>
          <w:lang w:val="eu-ES"/>
        </w:rPr>
        <w:t xml:space="preserve">ko </w:t>
      </w:r>
      <w:r>
        <w:rPr>
          <w:rFonts w:ascii="Franklin Gothic Book" w:hAnsi="Franklin Gothic Book" w:cs="Arial"/>
          <w:sz w:val="18"/>
          <w:szCs w:val="18"/>
          <w:lang w:val="eu-ES"/>
        </w:rPr>
        <w:t>…………….ren …..an</w:t>
      </w:r>
    </w:p>
    <w:p w14:paraId="3CA2B02E" w14:textId="77777777" w:rsidR="00850237" w:rsidRPr="00632388" w:rsidRDefault="00850237" w:rsidP="00850237">
      <w:pPr>
        <w:widowControl w:val="0"/>
        <w:jc w:val="center"/>
        <w:rPr>
          <w:rFonts w:ascii="Franklin Gothic Book" w:hAnsi="Franklin Gothic Book" w:cs="Arial"/>
          <w:b/>
          <w:bCs/>
          <w:sz w:val="18"/>
          <w:szCs w:val="18"/>
          <w:lang w:val="eu-ES"/>
        </w:rPr>
      </w:pPr>
    </w:p>
    <w:p w14:paraId="484DA077" w14:textId="77777777" w:rsidR="00850237" w:rsidRPr="00632388" w:rsidRDefault="00850237" w:rsidP="00850237">
      <w:pPr>
        <w:widowControl w:val="0"/>
        <w:jc w:val="center"/>
        <w:rPr>
          <w:rFonts w:ascii="Franklin Gothic Book" w:hAnsi="Franklin Gothic Book" w:cs="Arial"/>
          <w:b/>
          <w:bCs/>
          <w:sz w:val="18"/>
          <w:szCs w:val="18"/>
          <w:lang w:val="eu-ES"/>
        </w:rPr>
      </w:pPr>
    </w:p>
    <w:p w14:paraId="6511C135" w14:textId="77777777" w:rsidR="00850237" w:rsidRPr="00632388" w:rsidRDefault="00850237" w:rsidP="00850237">
      <w:pPr>
        <w:widowControl w:val="0"/>
        <w:jc w:val="center"/>
        <w:rPr>
          <w:rFonts w:ascii="Franklin Gothic Book" w:hAnsi="Franklin Gothic Book" w:cs="Arial"/>
          <w:b/>
          <w:bCs/>
          <w:sz w:val="18"/>
          <w:szCs w:val="18"/>
          <w:lang w:val="eu-ES"/>
        </w:rPr>
      </w:pPr>
    </w:p>
    <w:p w14:paraId="752DEF22" w14:textId="77777777" w:rsidR="00850237" w:rsidRPr="00632388" w:rsidRDefault="00850237" w:rsidP="00850237">
      <w:pPr>
        <w:widowControl w:val="0"/>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Firma</w:t>
      </w:r>
    </w:p>
    <w:p w14:paraId="7E3BE63B" w14:textId="77777777" w:rsidR="00850237" w:rsidRPr="00492951" w:rsidRDefault="00850237" w:rsidP="00850237">
      <w:pPr>
        <w:widowControl w:val="0"/>
        <w:jc w:val="both"/>
        <w:rPr>
          <w:rFonts w:ascii="Franklin Gothic Book" w:hAnsi="Franklin Gothic Book" w:cs="Arial"/>
          <w:sz w:val="18"/>
          <w:szCs w:val="18"/>
          <w:lang w:val="eu-ES"/>
        </w:rPr>
      </w:pPr>
    </w:p>
    <w:p w14:paraId="5AFC6170" w14:textId="77777777" w:rsidR="00850237" w:rsidRPr="00035A60" w:rsidRDefault="00850237" w:rsidP="00850237">
      <w:pPr>
        <w:widowControl w:val="0"/>
        <w:rPr>
          <w:rFonts w:ascii="Franklin Gothic Book" w:hAnsi="Franklin Gothic Book" w:cs="Arial"/>
          <w:sz w:val="18"/>
          <w:szCs w:val="18"/>
          <w:lang w:val="eu-ES"/>
        </w:rPr>
      </w:pPr>
    </w:p>
    <w:p w14:paraId="1F32F735" w14:textId="77777777" w:rsidR="00850237" w:rsidRPr="00130834" w:rsidRDefault="00850237" w:rsidP="00850237">
      <w:pPr>
        <w:widowControl w:val="0"/>
        <w:rPr>
          <w:rFonts w:ascii="Franklin Gothic Book" w:hAnsi="Franklin Gothic Book" w:cs="Arial"/>
          <w:sz w:val="18"/>
          <w:szCs w:val="18"/>
          <w:lang w:val="eu-ES"/>
        </w:rPr>
      </w:pPr>
    </w:p>
    <w:p w14:paraId="30E95A9A" w14:textId="77777777" w:rsidR="001010B8" w:rsidRPr="00850237" w:rsidRDefault="001010B8" w:rsidP="008E3FB0">
      <w:pPr>
        <w:rPr>
          <w:rFonts w:ascii="Arial" w:hAnsi="Arial" w:cs="Arial"/>
          <w:sz w:val="22"/>
          <w:szCs w:val="22"/>
          <w:lang w:val="eu-ES"/>
        </w:rPr>
      </w:pPr>
    </w:p>
    <w:p w14:paraId="0345936D" w14:textId="77777777" w:rsidR="001010B8" w:rsidRPr="001010B8" w:rsidRDefault="001010B8" w:rsidP="001010B8">
      <w:pPr>
        <w:rPr>
          <w:rFonts w:ascii="Arial" w:hAnsi="Arial" w:cs="Arial"/>
          <w:sz w:val="22"/>
          <w:szCs w:val="22"/>
        </w:rPr>
      </w:pPr>
    </w:p>
    <w:p w14:paraId="1F356908" w14:textId="77777777" w:rsidR="001010B8" w:rsidRPr="001010B8" w:rsidRDefault="001010B8" w:rsidP="001010B8">
      <w:pPr>
        <w:rPr>
          <w:rFonts w:ascii="Arial" w:hAnsi="Arial" w:cs="Arial"/>
          <w:sz w:val="22"/>
          <w:szCs w:val="22"/>
        </w:rPr>
      </w:pPr>
    </w:p>
    <w:p w14:paraId="5F0B26BB" w14:textId="77777777" w:rsidR="001010B8" w:rsidRPr="001010B8" w:rsidRDefault="001010B8" w:rsidP="001010B8">
      <w:pPr>
        <w:rPr>
          <w:rFonts w:ascii="Arial" w:hAnsi="Arial" w:cs="Arial"/>
          <w:sz w:val="22"/>
          <w:szCs w:val="22"/>
        </w:rPr>
      </w:pPr>
    </w:p>
    <w:p w14:paraId="49D9C812" w14:textId="77777777" w:rsidR="001010B8" w:rsidRPr="001010B8" w:rsidRDefault="001010B8" w:rsidP="001010B8">
      <w:pPr>
        <w:rPr>
          <w:rFonts w:ascii="Arial" w:hAnsi="Arial" w:cs="Arial"/>
          <w:sz w:val="22"/>
          <w:szCs w:val="22"/>
        </w:rPr>
      </w:pPr>
    </w:p>
    <w:p w14:paraId="42DD4935" w14:textId="77777777" w:rsidR="001010B8" w:rsidRDefault="001010B8" w:rsidP="001010B8">
      <w:pPr>
        <w:rPr>
          <w:rFonts w:ascii="Arial" w:hAnsi="Arial" w:cs="Arial"/>
          <w:sz w:val="22"/>
          <w:szCs w:val="22"/>
        </w:rPr>
      </w:pPr>
    </w:p>
    <w:p w14:paraId="1ACBE965" w14:textId="5C5C6CC6" w:rsidR="003D3C2C" w:rsidRPr="003D3C2C" w:rsidRDefault="003D3C2C" w:rsidP="003D3C2C">
      <w:pPr>
        <w:tabs>
          <w:tab w:val="left" w:pos="902"/>
        </w:tabs>
        <w:rPr>
          <w:rFonts w:ascii="Arial" w:hAnsi="Arial" w:cs="Arial"/>
          <w:sz w:val="22"/>
          <w:szCs w:val="22"/>
        </w:rPr>
      </w:pPr>
    </w:p>
    <w:sectPr w:rsidR="003D3C2C" w:rsidRPr="003D3C2C" w:rsidSect="00D044E3">
      <w:headerReference w:type="even" r:id="rId14"/>
      <w:headerReference w:type="default" r:id="rId15"/>
      <w:footerReference w:type="even" r:id="rId16"/>
      <w:footerReference w:type="default" r:id="rId17"/>
      <w:headerReference w:type="first" r:id="rId18"/>
      <w:footerReference w:type="first" r:id="rId19"/>
      <w:pgSz w:w="11906" w:h="16838"/>
      <w:pgMar w:top="1814" w:right="1418" w:bottom="2098" w:left="993"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E6688" w14:textId="77777777" w:rsidR="003D54A0" w:rsidRDefault="003D54A0">
      <w:r>
        <w:separator/>
      </w:r>
    </w:p>
  </w:endnote>
  <w:endnote w:type="continuationSeparator" w:id="0">
    <w:p w14:paraId="45ACA868" w14:textId="77777777" w:rsidR="003D54A0" w:rsidRDefault="003D5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CD8E" w14:textId="77777777" w:rsidR="006D627E" w:rsidRDefault="006D62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bottomFromText="160" w:vertAnchor="text" w:tblpX="-743" w:tblpY="-24"/>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1824"/>
      <w:gridCol w:w="2009"/>
      <w:gridCol w:w="1134"/>
      <w:gridCol w:w="2450"/>
      <w:gridCol w:w="1054"/>
      <w:gridCol w:w="1283"/>
    </w:tblGrid>
    <w:tr w:rsidR="00633898" w14:paraId="23129E85" w14:textId="77777777" w:rsidTr="00886DC4">
      <w:trPr>
        <w:gridBefore w:val="1"/>
        <w:wBefore w:w="742" w:type="dxa"/>
      </w:trPr>
      <w:tc>
        <w:tcPr>
          <w:tcW w:w="869" w:type="pct"/>
          <w:tcBorders>
            <w:top w:val="single" w:sz="4" w:space="0" w:color="auto"/>
            <w:left w:val="single" w:sz="4" w:space="0" w:color="auto"/>
            <w:bottom w:val="dotted" w:sz="4" w:space="0" w:color="auto"/>
            <w:right w:val="dotted" w:sz="4" w:space="0" w:color="auto"/>
          </w:tcBorders>
          <w:shd w:val="clear" w:color="auto" w:fill="B3B3B3"/>
          <w:hideMark/>
        </w:tcPr>
        <w:p w14:paraId="6DE33249" w14:textId="77777777" w:rsidR="00886DC4" w:rsidRDefault="00445FCB" w:rsidP="00886DC4">
          <w:pPr>
            <w:pStyle w:val="Piedepgina"/>
            <w:spacing w:line="252" w:lineRule="auto"/>
            <w:jc w:val="right"/>
            <w:rPr>
              <w:rFonts w:ascii="Arial" w:hAnsi="Arial" w:cs="Arial"/>
              <w:b/>
              <w:sz w:val="14"/>
              <w:szCs w:val="14"/>
              <w:lang w:eastAsia="en-US"/>
            </w:rPr>
          </w:pPr>
          <w:r>
            <w:rPr>
              <w:rFonts w:ascii="Arial" w:hAnsi="Arial" w:cs="Arial"/>
              <w:sz w:val="14"/>
              <w:szCs w:val="14"/>
              <w:lang w:eastAsia="en-US"/>
            </w:rPr>
            <w:t>Kodea/Código</w:t>
          </w:r>
        </w:p>
      </w:tc>
      <w:tc>
        <w:tcPr>
          <w:tcW w:w="957" w:type="pct"/>
          <w:tcBorders>
            <w:top w:val="single" w:sz="4" w:space="0" w:color="auto"/>
            <w:left w:val="dotted" w:sz="4" w:space="0" w:color="auto"/>
            <w:bottom w:val="dotted" w:sz="4" w:space="0" w:color="auto"/>
            <w:right w:val="dotted" w:sz="4" w:space="0" w:color="auto"/>
          </w:tcBorders>
          <w:hideMark/>
        </w:tcPr>
        <w:p w14:paraId="400D104F" w14:textId="77777777" w:rsidR="00886DC4" w:rsidRDefault="00445FCB"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BU26/0009</w:t>
          </w:r>
        </w:p>
      </w:tc>
      <w:tc>
        <w:tcPr>
          <w:tcW w:w="540" w:type="pct"/>
          <w:tcBorders>
            <w:top w:val="single" w:sz="4" w:space="0" w:color="auto"/>
            <w:left w:val="dotted" w:sz="4" w:space="0" w:color="auto"/>
            <w:bottom w:val="dotted" w:sz="4" w:space="0" w:color="auto"/>
            <w:right w:val="dotted" w:sz="4" w:space="0" w:color="auto"/>
          </w:tcBorders>
          <w:shd w:val="clear" w:color="auto" w:fill="B3B3B3"/>
          <w:hideMark/>
        </w:tcPr>
        <w:p w14:paraId="50376EDB" w14:textId="77777777" w:rsidR="00886DC4" w:rsidRDefault="00445FCB" w:rsidP="00886DC4">
          <w:pPr>
            <w:pStyle w:val="Piedepgina"/>
            <w:spacing w:line="252" w:lineRule="auto"/>
            <w:jc w:val="right"/>
            <w:rPr>
              <w:rFonts w:ascii="Arial" w:hAnsi="Arial" w:cs="Arial"/>
              <w:b/>
              <w:sz w:val="14"/>
              <w:szCs w:val="14"/>
              <w:lang w:eastAsia="en-US"/>
            </w:rPr>
          </w:pPr>
          <w:r>
            <w:rPr>
              <w:rFonts w:ascii="Arial" w:hAnsi="Arial" w:cs="Arial"/>
              <w:sz w:val="14"/>
              <w:szCs w:val="14"/>
              <w:lang w:eastAsia="en-US"/>
            </w:rPr>
            <w:t>Espte./Expte</w:t>
          </w:r>
        </w:p>
      </w:tc>
      <w:tc>
        <w:tcPr>
          <w:tcW w:w="1669" w:type="pct"/>
          <w:gridSpan w:val="2"/>
          <w:tcBorders>
            <w:top w:val="single" w:sz="4" w:space="0" w:color="auto"/>
            <w:left w:val="dotted" w:sz="4" w:space="0" w:color="auto"/>
            <w:bottom w:val="dotted" w:sz="4" w:space="0" w:color="auto"/>
            <w:right w:val="dotted" w:sz="4" w:space="0" w:color="auto"/>
          </w:tcBorders>
          <w:hideMark/>
        </w:tcPr>
        <w:p w14:paraId="79A49E53" w14:textId="77777777" w:rsidR="00886DC4" w:rsidRDefault="00445FCB"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2026BGCS0008</w:t>
          </w:r>
        </w:p>
      </w:tc>
      <w:tc>
        <w:tcPr>
          <w:tcW w:w="611" w:type="pct"/>
          <w:vMerge w:val="restart"/>
          <w:tcBorders>
            <w:top w:val="single" w:sz="4" w:space="0" w:color="auto"/>
            <w:left w:val="dotted" w:sz="4" w:space="0" w:color="auto"/>
            <w:bottom w:val="single" w:sz="4" w:space="0" w:color="auto"/>
            <w:right w:val="single" w:sz="4" w:space="0" w:color="auto"/>
          </w:tcBorders>
          <w:noWrap/>
          <w:tcMar>
            <w:top w:w="0" w:type="dxa"/>
            <w:left w:w="0" w:type="dxa"/>
            <w:bottom w:w="0" w:type="dxa"/>
            <w:right w:w="0" w:type="dxa"/>
          </w:tcMar>
          <w:tcFitText/>
          <w:hideMark/>
        </w:tcPr>
        <w:p w14:paraId="3B5ABD08" w14:textId="77777777" w:rsidR="00886DC4" w:rsidRDefault="00445FCB" w:rsidP="00886DC4">
          <w:pPr>
            <w:widowControl w:val="0"/>
            <w:spacing w:line="252" w:lineRule="auto"/>
            <w:jc w:val="center"/>
            <w:rPr>
              <w:rFonts w:ascii="Arial" w:hAnsi="Arial" w:cs="Arial"/>
              <w:sz w:val="14"/>
              <w:szCs w:val="14"/>
              <w:lang w:eastAsia="en-US"/>
            </w:rPr>
          </w:pPr>
          <w:r>
            <w:rPr>
              <w:rFonts w:ascii="Arial" w:hAnsi="Arial" w:cs="Arial"/>
              <w:noProof/>
              <w:sz w:val="14"/>
              <w:szCs w:val="14"/>
              <w:lang w:eastAsia="en-US"/>
            </w:rPr>
            <w:drawing>
              <wp:inline distT="0" distB="0" distL="0" distR="0" wp14:anchorId="1C06D2A8" wp14:editId="4CCC4961">
                <wp:extent cx="719329" cy="719329"/>
                <wp:effectExtent l="0" t="0" r="0" b="0"/>
                <wp:docPr id="1629813351" name="Imagen 162981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
                        <a:stretch>
                          <a:fillRect/>
                        </a:stretch>
                      </pic:blipFill>
                      <pic:spPr>
                        <a:xfrm>
                          <a:off x="0" y="0"/>
                          <a:ext cx="719329" cy="719329"/>
                        </a:xfrm>
                        <a:prstGeom prst="rect">
                          <a:avLst/>
                        </a:prstGeom>
                      </pic:spPr>
                    </pic:pic>
                  </a:graphicData>
                </a:graphic>
              </wp:inline>
            </w:drawing>
          </w:r>
        </w:p>
      </w:tc>
    </w:tr>
    <w:tr w:rsidR="00633898" w14:paraId="4255BC65" w14:textId="77777777" w:rsidTr="00886DC4">
      <w:trPr>
        <w:gridBefore w:val="1"/>
        <w:wBefore w:w="742" w:type="dxa"/>
      </w:trPr>
      <w:tc>
        <w:tcPr>
          <w:tcW w:w="869" w:type="pct"/>
          <w:tcBorders>
            <w:top w:val="dotted" w:sz="4" w:space="0" w:color="auto"/>
            <w:left w:val="single" w:sz="4" w:space="0" w:color="auto"/>
            <w:bottom w:val="dotted" w:sz="4" w:space="0" w:color="auto"/>
            <w:right w:val="dotted" w:sz="4" w:space="0" w:color="auto"/>
          </w:tcBorders>
          <w:shd w:val="clear" w:color="auto" w:fill="B3B3B3"/>
          <w:hideMark/>
        </w:tcPr>
        <w:p w14:paraId="1C581A27" w14:textId="77777777" w:rsidR="00886DC4" w:rsidRDefault="00445FCB" w:rsidP="00886DC4">
          <w:pPr>
            <w:pStyle w:val="Piedepgina"/>
            <w:spacing w:line="252" w:lineRule="auto"/>
            <w:jc w:val="right"/>
            <w:rPr>
              <w:rFonts w:ascii="Arial" w:hAnsi="Arial" w:cs="Arial"/>
              <w:sz w:val="14"/>
              <w:szCs w:val="14"/>
              <w:lang w:eastAsia="en-US"/>
            </w:rPr>
          </w:pPr>
          <w:r>
            <w:rPr>
              <w:rFonts w:ascii="Arial" w:hAnsi="Arial" w:cs="Arial"/>
              <w:sz w:val="14"/>
              <w:szCs w:val="14"/>
              <w:lang w:eastAsia="en-US"/>
            </w:rPr>
            <w:t>CSV</w:t>
          </w:r>
        </w:p>
      </w:tc>
      <w:tc>
        <w:tcPr>
          <w:tcW w:w="3166" w:type="pct"/>
          <w:gridSpan w:val="4"/>
          <w:tcBorders>
            <w:top w:val="dotted" w:sz="4" w:space="0" w:color="auto"/>
            <w:left w:val="dotted" w:sz="4" w:space="0" w:color="auto"/>
            <w:bottom w:val="dotted" w:sz="4" w:space="0" w:color="auto"/>
            <w:right w:val="dotted" w:sz="4" w:space="0" w:color="auto"/>
          </w:tcBorders>
          <w:hideMark/>
        </w:tcPr>
        <w:p w14:paraId="7AF008BB" w14:textId="77777777" w:rsidR="00886DC4" w:rsidRDefault="00445FCB"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000.0080.AAAATEAP.6.GRV9</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658BE179" w14:textId="77777777" w:rsidR="00886DC4" w:rsidRDefault="00886DC4" w:rsidP="00886DC4">
          <w:pPr>
            <w:spacing w:line="256" w:lineRule="auto"/>
            <w:rPr>
              <w:rFonts w:ascii="Arial" w:hAnsi="Arial" w:cs="Arial"/>
              <w:sz w:val="14"/>
              <w:szCs w:val="14"/>
              <w:lang w:eastAsia="en-US"/>
            </w:rPr>
          </w:pPr>
        </w:p>
      </w:tc>
    </w:tr>
    <w:tr w:rsidR="00633898" w14:paraId="235582D4" w14:textId="77777777" w:rsidTr="00886DC4">
      <w:trPr>
        <w:gridBefore w:val="1"/>
        <w:wBefore w:w="742" w:type="dxa"/>
      </w:trPr>
      <w:tc>
        <w:tcPr>
          <w:tcW w:w="869" w:type="pct"/>
          <w:tcBorders>
            <w:top w:val="dotted" w:sz="4" w:space="0" w:color="auto"/>
            <w:left w:val="single" w:sz="4" w:space="0" w:color="auto"/>
            <w:bottom w:val="dotted" w:sz="4" w:space="0" w:color="auto"/>
            <w:right w:val="dotted" w:sz="4" w:space="0" w:color="auto"/>
          </w:tcBorders>
          <w:shd w:val="clear" w:color="auto" w:fill="B3B3B3"/>
          <w:hideMark/>
        </w:tcPr>
        <w:p w14:paraId="6E293592" w14:textId="77777777" w:rsidR="00886DC4" w:rsidRDefault="00445FCB" w:rsidP="00886DC4">
          <w:pPr>
            <w:pStyle w:val="Piedepgina"/>
            <w:spacing w:line="252" w:lineRule="auto"/>
            <w:jc w:val="right"/>
            <w:rPr>
              <w:rFonts w:ascii="Arial" w:hAnsi="Arial" w:cs="Arial"/>
              <w:sz w:val="14"/>
              <w:szCs w:val="14"/>
              <w:lang w:eastAsia="en-US"/>
            </w:rPr>
          </w:pPr>
          <w:r>
            <w:rPr>
              <w:rFonts w:ascii="Arial" w:hAnsi="Arial" w:cs="Arial"/>
              <w:sz w:val="14"/>
              <w:szCs w:val="14"/>
              <w:lang w:eastAsia="en-US"/>
            </w:rPr>
            <w:t>URL</w:t>
          </w:r>
        </w:p>
      </w:tc>
      <w:tc>
        <w:tcPr>
          <w:tcW w:w="3166" w:type="pct"/>
          <w:gridSpan w:val="4"/>
          <w:tcBorders>
            <w:top w:val="dotted" w:sz="4" w:space="0" w:color="auto"/>
            <w:left w:val="dotted" w:sz="4" w:space="0" w:color="auto"/>
            <w:bottom w:val="dotted" w:sz="4" w:space="0" w:color="auto"/>
            <w:right w:val="dotted" w:sz="4" w:space="0" w:color="auto"/>
          </w:tcBorders>
          <w:hideMark/>
        </w:tcPr>
        <w:p w14:paraId="3DF91BCC" w14:textId="77777777" w:rsidR="00886DC4" w:rsidRDefault="00445FCB"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https://munigex.net/r/0/80/AAAATEAP6.GRV9</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18AC4165" w14:textId="77777777" w:rsidR="00886DC4" w:rsidRDefault="00886DC4" w:rsidP="00886DC4">
          <w:pPr>
            <w:spacing w:line="256" w:lineRule="auto"/>
            <w:rPr>
              <w:rFonts w:ascii="Arial" w:hAnsi="Arial" w:cs="Arial"/>
              <w:sz w:val="14"/>
              <w:szCs w:val="14"/>
              <w:lang w:eastAsia="en-US"/>
            </w:rPr>
          </w:pPr>
        </w:p>
      </w:tc>
    </w:tr>
    <w:tr w:rsidR="00633898" w14:paraId="469D7600" w14:textId="77777777" w:rsidTr="00886DC4">
      <w:trPr>
        <w:gridBefore w:val="1"/>
        <w:wBefore w:w="742" w:type="dxa"/>
        <w:trHeight w:val="357"/>
      </w:trPr>
      <w:tc>
        <w:tcPr>
          <w:tcW w:w="4035" w:type="pct"/>
          <w:gridSpan w:val="5"/>
          <w:tcBorders>
            <w:top w:val="dotted" w:sz="4" w:space="0" w:color="auto"/>
            <w:left w:val="single" w:sz="4" w:space="0" w:color="auto"/>
            <w:bottom w:val="dotted" w:sz="4" w:space="0" w:color="auto"/>
            <w:right w:val="dotted" w:sz="4" w:space="0" w:color="auto"/>
          </w:tcBorders>
          <w:vAlign w:val="center"/>
          <w:hideMark/>
        </w:tcPr>
        <w:p w14:paraId="2288CF44" w14:textId="77777777" w:rsidR="00886DC4" w:rsidRDefault="00445FCB" w:rsidP="00886DC4">
          <w:pPr>
            <w:widowControl w:val="0"/>
            <w:spacing w:line="252" w:lineRule="auto"/>
            <w:jc w:val="center"/>
            <w:rPr>
              <w:rFonts w:ascii="Arial" w:hAnsi="Arial" w:cs="Arial"/>
              <w:sz w:val="14"/>
              <w:szCs w:val="14"/>
              <w:lang w:eastAsia="en-US"/>
            </w:rPr>
          </w:pPr>
          <w:r>
            <w:rPr>
              <w:rFonts w:ascii="Arial" w:hAnsi="Arial" w:cs="Arial"/>
              <w:sz w:val="14"/>
              <w:szCs w:val="14"/>
              <w:lang w:eastAsia="en-US"/>
            </w:rPr>
            <w:t>Dokumentu honen baliotasuna egiaztatzeko hurrengo Web-an sarbideratu zaitez edo QR irudia irakurri ezazu.</w:t>
          </w:r>
        </w:p>
        <w:p w14:paraId="75842BC8" w14:textId="77777777" w:rsidR="00886DC4" w:rsidRDefault="00445FCB" w:rsidP="00886DC4">
          <w:pPr>
            <w:pStyle w:val="Piedepgina"/>
            <w:spacing w:line="252" w:lineRule="auto"/>
            <w:jc w:val="center"/>
            <w:rPr>
              <w:rFonts w:ascii="Arial" w:hAnsi="Arial" w:cs="Arial"/>
              <w:sz w:val="14"/>
              <w:szCs w:val="14"/>
              <w:lang w:eastAsia="en-US"/>
            </w:rPr>
          </w:pPr>
          <w:r>
            <w:rPr>
              <w:rFonts w:ascii="Arial" w:hAnsi="Arial" w:cs="Arial"/>
              <w:sz w:val="14"/>
              <w:szCs w:val="14"/>
              <w:lang w:eastAsia="en-US"/>
            </w:rPr>
            <w:t>Para verificar la validez de este documento acceda a la siguiente Web o lea la imagen QR</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6A908DD1" w14:textId="77777777" w:rsidR="00886DC4" w:rsidRDefault="00886DC4" w:rsidP="00886DC4">
          <w:pPr>
            <w:spacing w:line="256" w:lineRule="auto"/>
            <w:rPr>
              <w:rFonts w:ascii="Arial" w:hAnsi="Arial" w:cs="Arial"/>
              <w:sz w:val="14"/>
              <w:szCs w:val="14"/>
              <w:lang w:eastAsia="en-US"/>
            </w:rPr>
          </w:pPr>
        </w:p>
      </w:tc>
    </w:tr>
    <w:tr w:rsidR="00633898" w14:paraId="202A4AF1" w14:textId="77777777" w:rsidTr="00886DC4">
      <w:trPr>
        <w:gridBefore w:val="1"/>
        <w:wBefore w:w="742" w:type="dxa"/>
        <w:trHeight w:val="105"/>
      </w:trPr>
      <w:tc>
        <w:tcPr>
          <w:tcW w:w="869" w:type="pct"/>
          <w:tcBorders>
            <w:top w:val="dotted" w:sz="4" w:space="0" w:color="auto"/>
            <w:left w:val="single" w:sz="4" w:space="0" w:color="auto"/>
            <w:bottom w:val="single" w:sz="4" w:space="0" w:color="auto"/>
            <w:right w:val="dotted" w:sz="4" w:space="0" w:color="auto"/>
          </w:tcBorders>
          <w:shd w:val="clear" w:color="auto" w:fill="BFBFBF"/>
          <w:vAlign w:val="center"/>
          <w:hideMark/>
        </w:tcPr>
        <w:p w14:paraId="21C4A722" w14:textId="77777777" w:rsidR="00886DC4" w:rsidRDefault="00445FCB" w:rsidP="00886DC4">
          <w:pPr>
            <w:pStyle w:val="Piedepgina"/>
            <w:spacing w:line="252" w:lineRule="auto"/>
            <w:jc w:val="right"/>
            <w:rPr>
              <w:rFonts w:ascii="Arial" w:hAnsi="Arial" w:cs="Arial"/>
              <w:sz w:val="14"/>
              <w:szCs w:val="14"/>
              <w:lang w:eastAsia="en-US"/>
            </w:rPr>
          </w:pPr>
          <w:r>
            <w:rPr>
              <w:rFonts w:ascii="Arial" w:hAnsi="Arial" w:cs="Arial"/>
              <w:sz w:val="14"/>
              <w:szCs w:val="14"/>
              <w:lang w:eastAsia="en-US"/>
            </w:rPr>
            <w:t>Orrialdea</w:t>
          </w:r>
        </w:p>
      </w:tc>
      <w:tc>
        <w:tcPr>
          <w:tcW w:w="2664" w:type="pct"/>
          <w:gridSpan w:val="3"/>
          <w:tcBorders>
            <w:top w:val="dotted" w:sz="4" w:space="0" w:color="auto"/>
            <w:left w:val="dotted" w:sz="4" w:space="0" w:color="auto"/>
            <w:bottom w:val="single" w:sz="4" w:space="0" w:color="auto"/>
            <w:right w:val="dotted" w:sz="4" w:space="0" w:color="auto"/>
          </w:tcBorders>
          <w:vAlign w:val="center"/>
          <w:hideMark/>
        </w:tcPr>
        <w:p w14:paraId="104C819F" w14:textId="77777777" w:rsidR="00886DC4" w:rsidRDefault="00445FCB" w:rsidP="00886DC4">
          <w:pPr>
            <w:widowControl w:val="0"/>
            <w:spacing w:line="252" w:lineRule="auto"/>
            <w:jc w:val="center"/>
            <w:rPr>
              <w:rFonts w:ascii="Arial" w:hAnsi="Arial" w:cs="Arial"/>
              <w:sz w:val="14"/>
              <w:szCs w:val="14"/>
              <w:lang w:eastAsia="en-US"/>
            </w:rPr>
          </w:pPr>
          <w:r>
            <w:rPr>
              <w:rFonts w:ascii="Arial" w:hAnsi="Arial" w:cs="Arial"/>
              <w:b/>
              <w:sz w:val="14"/>
              <w:szCs w:val="14"/>
              <w:lang w:eastAsia="en-US"/>
            </w:rPr>
            <w:t>-</w:t>
          </w:r>
          <w:r>
            <w:rPr>
              <w:rFonts w:ascii="Arial" w:hAnsi="Arial" w:cs="Arial"/>
              <w:b/>
              <w:sz w:val="14"/>
              <w:szCs w:val="14"/>
              <w:lang w:eastAsia="en-US"/>
            </w:rPr>
            <w:fldChar w:fldCharType="begin"/>
          </w:r>
          <w:r>
            <w:rPr>
              <w:rFonts w:ascii="Arial" w:hAnsi="Arial" w:cs="Arial"/>
              <w:b/>
              <w:sz w:val="14"/>
              <w:szCs w:val="14"/>
              <w:lang w:eastAsia="en-US"/>
            </w:rPr>
            <w:instrText>PAGE   \* MERGEFORMAT</w:instrText>
          </w:r>
          <w:r>
            <w:rPr>
              <w:rFonts w:ascii="Arial" w:hAnsi="Arial" w:cs="Arial"/>
              <w:b/>
              <w:sz w:val="14"/>
              <w:szCs w:val="14"/>
              <w:lang w:eastAsia="en-US"/>
            </w:rPr>
            <w:fldChar w:fldCharType="separate"/>
          </w:r>
          <w:r>
            <w:rPr>
              <w:rFonts w:ascii="Arial" w:hAnsi="Arial" w:cs="Arial"/>
              <w:b/>
              <w:noProof/>
              <w:sz w:val="14"/>
              <w:szCs w:val="14"/>
              <w:lang w:eastAsia="en-US"/>
            </w:rPr>
            <w:t>1</w:t>
          </w:r>
          <w:r>
            <w:rPr>
              <w:rFonts w:ascii="Arial" w:hAnsi="Arial" w:cs="Arial"/>
              <w:b/>
              <w:sz w:val="14"/>
              <w:szCs w:val="14"/>
              <w:lang w:eastAsia="en-US"/>
            </w:rPr>
            <w:fldChar w:fldCharType="end"/>
          </w:r>
          <w:r>
            <w:rPr>
              <w:rFonts w:ascii="Arial" w:hAnsi="Arial" w:cs="Arial"/>
              <w:b/>
              <w:sz w:val="14"/>
              <w:szCs w:val="14"/>
              <w:lang w:eastAsia="en-US"/>
            </w:rPr>
            <w:t>-</w:t>
          </w:r>
        </w:p>
      </w:tc>
      <w:tc>
        <w:tcPr>
          <w:tcW w:w="502" w:type="pct"/>
          <w:tcBorders>
            <w:top w:val="dotted" w:sz="4" w:space="0" w:color="auto"/>
            <w:left w:val="dotted" w:sz="4" w:space="0" w:color="auto"/>
            <w:bottom w:val="single" w:sz="4" w:space="0" w:color="auto"/>
            <w:right w:val="dotted" w:sz="4" w:space="0" w:color="auto"/>
          </w:tcBorders>
          <w:shd w:val="clear" w:color="auto" w:fill="BFBFBF"/>
          <w:vAlign w:val="center"/>
          <w:hideMark/>
        </w:tcPr>
        <w:p w14:paraId="62156210" w14:textId="77777777" w:rsidR="00886DC4" w:rsidRDefault="00445FCB" w:rsidP="00886DC4">
          <w:pPr>
            <w:widowControl w:val="0"/>
            <w:spacing w:line="252" w:lineRule="auto"/>
            <w:jc w:val="right"/>
            <w:rPr>
              <w:rFonts w:ascii="Arial" w:hAnsi="Arial" w:cs="Arial"/>
              <w:sz w:val="14"/>
              <w:szCs w:val="14"/>
              <w:lang w:eastAsia="en-US"/>
            </w:rPr>
          </w:pPr>
          <w:r>
            <w:rPr>
              <w:rFonts w:ascii="Arial" w:hAnsi="Arial" w:cs="Arial"/>
              <w:sz w:val="14"/>
              <w:szCs w:val="14"/>
              <w:lang w:val="es-ES_tradnl" w:eastAsia="en-US"/>
            </w:rPr>
            <w:t>Hoja</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695FED95" w14:textId="77777777" w:rsidR="00886DC4" w:rsidRDefault="00886DC4" w:rsidP="00886DC4">
          <w:pPr>
            <w:spacing w:line="256" w:lineRule="auto"/>
            <w:rPr>
              <w:rFonts w:ascii="Arial" w:hAnsi="Arial" w:cs="Arial"/>
              <w:sz w:val="14"/>
              <w:szCs w:val="14"/>
              <w:lang w:eastAsia="en-US"/>
            </w:rPr>
          </w:pPr>
        </w:p>
      </w:tc>
    </w:tr>
    <w:tr w:rsidR="00633898" w14:paraId="4BA6F931" w14:textId="77777777" w:rsidTr="00886DC4">
      <w:trPr>
        <w:trHeight w:val="105"/>
      </w:trPr>
      <w:tc>
        <w:tcPr>
          <w:tcW w:w="5000" w:type="pct"/>
          <w:gridSpan w:val="7"/>
          <w:tcBorders>
            <w:top w:val="nil"/>
            <w:left w:val="nil"/>
            <w:bottom w:val="nil"/>
            <w:right w:val="nil"/>
          </w:tcBorders>
          <w:vAlign w:val="center"/>
          <w:hideMark/>
        </w:tcPr>
        <w:p w14:paraId="1189C2EA" w14:textId="77777777" w:rsidR="00A13887" w:rsidRDefault="00A13887" w:rsidP="00886DC4">
          <w:pPr>
            <w:spacing w:line="252" w:lineRule="auto"/>
            <w:ind w:left="-2098" w:right="-1844"/>
            <w:jc w:val="center"/>
            <w:rPr>
              <w:rFonts w:ascii="Arial" w:hAnsi="Arial" w:cs="Arial"/>
              <w:color w:val="767171"/>
              <w:sz w:val="14"/>
              <w:szCs w:val="14"/>
              <w:lang w:eastAsia="en-US"/>
            </w:rPr>
          </w:pPr>
        </w:p>
        <w:p w14:paraId="6D0749CC" w14:textId="77777777" w:rsidR="00886DC4" w:rsidRDefault="00445FCB" w:rsidP="00886DC4">
          <w:pPr>
            <w:spacing w:line="252" w:lineRule="auto"/>
            <w:ind w:left="-2098" w:right="-1844"/>
            <w:jc w:val="center"/>
            <w:rPr>
              <w:rFonts w:ascii="Arial" w:hAnsi="Arial" w:cs="Arial"/>
              <w:color w:val="767171"/>
              <w:sz w:val="14"/>
              <w:szCs w:val="14"/>
              <w:lang w:eastAsia="en-US"/>
            </w:rPr>
          </w:pPr>
          <w:r>
            <w:rPr>
              <w:rFonts w:ascii="Arial" w:hAnsi="Arial" w:cs="Arial"/>
              <w:color w:val="767171"/>
              <w:sz w:val="14"/>
              <w:szCs w:val="14"/>
              <w:lang w:eastAsia="en-US"/>
            </w:rPr>
            <w:t>ZUMARRAGAKO UDALA. Euskadi Plaza 1, 20700 ZUMARRAGA (Gipuzkoa). Tel. 943 72 90 22 Fax. 943 72 46 79 E-mail: informazioa@zumarraga.eus</w:t>
          </w:r>
        </w:p>
      </w:tc>
    </w:tr>
  </w:tbl>
  <w:p w14:paraId="5FB29DCC" w14:textId="77777777" w:rsidR="006D627E" w:rsidRPr="00886DC4" w:rsidRDefault="006D627E" w:rsidP="003D3C2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7110D" w14:textId="77777777" w:rsidR="006D627E" w:rsidRDefault="006D62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50254" w14:textId="77777777" w:rsidR="003D54A0" w:rsidRDefault="003D54A0">
      <w:r>
        <w:separator/>
      </w:r>
    </w:p>
  </w:footnote>
  <w:footnote w:type="continuationSeparator" w:id="0">
    <w:p w14:paraId="1B8F0BAF" w14:textId="77777777" w:rsidR="003D54A0" w:rsidRDefault="003D5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3AA6" w14:textId="77777777" w:rsidR="006D627E" w:rsidRDefault="006D62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A8250" w14:textId="77777777" w:rsidR="005C0AE6" w:rsidRPr="00F838F0" w:rsidRDefault="00445FCB" w:rsidP="00A13AA8">
    <w:pPr>
      <w:pStyle w:val="Encabezado"/>
      <w:ind w:left="-567"/>
      <w:jc w:val="both"/>
      <w:rPr>
        <w:rFonts w:ascii="Arial" w:hAnsi="Arial" w:cs="Arial"/>
      </w:rPr>
    </w:pPr>
    <w:r w:rsidRPr="00F838F0">
      <w:rPr>
        <w:rFonts w:ascii="Arial" w:hAnsi="Arial" w:cs="Arial"/>
        <w:noProof/>
      </w:rPr>
      <w:drawing>
        <wp:inline distT="0" distB="0" distL="0" distR="0" wp14:anchorId="51CABFEF" wp14:editId="6A32056B">
          <wp:extent cx="2340549" cy="1244297"/>
          <wp:effectExtent l="0" t="0" r="0" b="0"/>
          <wp:docPr id="762675349" name="Imagen 76267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7A88B" w14:textId="77777777" w:rsidR="006D627E" w:rsidRDefault="006D62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87E788F"/>
    <w:multiLevelType w:val="hybridMultilevel"/>
    <w:tmpl w:val="5DD05AE2"/>
    <w:lvl w:ilvl="0" w:tplc="5720BF5A">
      <w:start w:val="1"/>
      <w:numFmt w:val="lowerLetter"/>
      <w:lvlText w:val="%1)"/>
      <w:lvlJc w:val="left"/>
      <w:pPr>
        <w:ind w:left="915" w:hanging="555"/>
      </w:pPr>
      <w:rPr>
        <w:rFonts w:hint="default"/>
      </w:rPr>
    </w:lvl>
    <w:lvl w:ilvl="1" w:tplc="837EE16C" w:tentative="1">
      <w:start w:val="1"/>
      <w:numFmt w:val="lowerLetter"/>
      <w:lvlText w:val="%2."/>
      <w:lvlJc w:val="left"/>
      <w:pPr>
        <w:ind w:left="1440" w:hanging="360"/>
      </w:pPr>
    </w:lvl>
    <w:lvl w:ilvl="2" w:tplc="7102B85C" w:tentative="1">
      <w:start w:val="1"/>
      <w:numFmt w:val="lowerRoman"/>
      <w:lvlText w:val="%3."/>
      <w:lvlJc w:val="right"/>
      <w:pPr>
        <w:ind w:left="2160" w:hanging="180"/>
      </w:pPr>
    </w:lvl>
    <w:lvl w:ilvl="3" w:tplc="1EC03228" w:tentative="1">
      <w:start w:val="1"/>
      <w:numFmt w:val="decimal"/>
      <w:lvlText w:val="%4."/>
      <w:lvlJc w:val="left"/>
      <w:pPr>
        <w:ind w:left="2880" w:hanging="360"/>
      </w:pPr>
    </w:lvl>
    <w:lvl w:ilvl="4" w:tplc="ADCC1A20" w:tentative="1">
      <w:start w:val="1"/>
      <w:numFmt w:val="lowerLetter"/>
      <w:lvlText w:val="%5."/>
      <w:lvlJc w:val="left"/>
      <w:pPr>
        <w:ind w:left="3600" w:hanging="360"/>
      </w:pPr>
    </w:lvl>
    <w:lvl w:ilvl="5" w:tplc="87763808" w:tentative="1">
      <w:start w:val="1"/>
      <w:numFmt w:val="lowerRoman"/>
      <w:lvlText w:val="%6."/>
      <w:lvlJc w:val="right"/>
      <w:pPr>
        <w:ind w:left="4320" w:hanging="180"/>
      </w:pPr>
    </w:lvl>
    <w:lvl w:ilvl="6" w:tplc="FABCA632" w:tentative="1">
      <w:start w:val="1"/>
      <w:numFmt w:val="decimal"/>
      <w:lvlText w:val="%7."/>
      <w:lvlJc w:val="left"/>
      <w:pPr>
        <w:ind w:left="5040" w:hanging="360"/>
      </w:pPr>
    </w:lvl>
    <w:lvl w:ilvl="7" w:tplc="52B41C76" w:tentative="1">
      <w:start w:val="1"/>
      <w:numFmt w:val="lowerLetter"/>
      <w:lvlText w:val="%8."/>
      <w:lvlJc w:val="left"/>
      <w:pPr>
        <w:ind w:left="5760" w:hanging="360"/>
      </w:pPr>
    </w:lvl>
    <w:lvl w:ilvl="8" w:tplc="5C06D490" w:tentative="1">
      <w:start w:val="1"/>
      <w:numFmt w:val="lowerRoman"/>
      <w:lvlText w:val="%9."/>
      <w:lvlJc w:val="right"/>
      <w:pPr>
        <w:ind w:left="6480" w:hanging="180"/>
      </w:pPr>
    </w:lvl>
  </w:abstractNum>
  <w:abstractNum w:abstractNumId="7" w15:restartNumberingAfterBreak="1">
    <w:nsid w:val="0F597EE3"/>
    <w:multiLevelType w:val="hybridMultilevel"/>
    <w:tmpl w:val="6320543A"/>
    <w:lvl w:ilvl="0" w:tplc="649054F0">
      <w:start w:val="1"/>
      <w:numFmt w:val="decimal"/>
      <w:lvlText w:val="%1."/>
      <w:lvlJc w:val="left"/>
      <w:pPr>
        <w:tabs>
          <w:tab w:val="num" w:pos="720"/>
        </w:tabs>
        <w:ind w:left="720" w:hanging="360"/>
      </w:pPr>
      <w:rPr>
        <w:rFonts w:hint="default"/>
      </w:rPr>
    </w:lvl>
    <w:lvl w:ilvl="1" w:tplc="E1C85920" w:tentative="1">
      <w:start w:val="1"/>
      <w:numFmt w:val="lowerLetter"/>
      <w:lvlText w:val="%2."/>
      <w:lvlJc w:val="left"/>
      <w:pPr>
        <w:tabs>
          <w:tab w:val="num" w:pos="1440"/>
        </w:tabs>
        <w:ind w:left="1440" w:hanging="360"/>
      </w:pPr>
    </w:lvl>
    <w:lvl w:ilvl="2" w:tplc="889064EA" w:tentative="1">
      <w:start w:val="1"/>
      <w:numFmt w:val="lowerRoman"/>
      <w:lvlText w:val="%3."/>
      <w:lvlJc w:val="right"/>
      <w:pPr>
        <w:tabs>
          <w:tab w:val="num" w:pos="2160"/>
        </w:tabs>
        <w:ind w:left="2160" w:hanging="180"/>
      </w:pPr>
    </w:lvl>
    <w:lvl w:ilvl="3" w:tplc="DC8457F8" w:tentative="1">
      <w:start w:val="1"/>
      <w:numFmt w:val="decimal"/>
      <w:lvlText w:val="%4."/>
      <w:lvlJc w:val="left"/>
      <w:pPr>
        <w:tabs>
          <w:tab w:val="num" w:pos="2880"/>
        </w:tabs>
        <w:ind w:left="2880" w:hanging="360"/>
      </w:pPr>
    </w:lvl>
    <w:lvl w:ilvl="4" w:tplc="169E2228" w:tentative="1">
      <w:start w:val="1"/>
      <w:numFmt w:val="lowerLetter"/>
      <w:lvlText w:val="%5."/>
      <w:lvlJc w:val="left"/>
      <w:pPr>
        <w:tabs>
          <w:tab w:val="num" w:pos="3600"/>
        </w:tabs>
        <w:ind w:left="3600" w:hanging="360"/>
      </w:pPr>
    </w:lvl>
    <w:lvl w:ilvl="5" w:tplc="D4CE7E5A" w:tentative="1">
      <w:start w:val="1"/>
      <w:numFmt w:val="lowerRoman"/>
      <w:lvlText w:val="%6."/>
      <w:lvlJc w:val="right"/>
      <w:pPr>
        <w:tabs>
          <w:tab w:val="num" w:pos="4320"/>
        </w:tabs>
        <w:ind w:left="4320" w:hanging="180"/>
      </w:pPr>
    </w:lvl>
    <w:lvl w:ilvl="6" w:tplc="D4324152" w:tentative="1">
      <w:start w:val="1"/>
      <w:numFmt w:val="decimal"/>
      <w:lvlText w:val="%7."/>
      <w:lvlJc w:val="left"/>
      <w:pPr>
        <w:tabs>
          <w:tab w:val="num" w:pos="5040"/>
        </w:tabs>
        <w:ind w:left="5040" w:hanging="360"/>
      </w:pPr>
    </w:lvl>
    <w:lvl w:ilvl="7" w:tplc="4BBA7EBE" w:tentative="1">
      <w:start w:val="1"/>
      <w:numFmt w:val="lowerLetter"/>
      <w:lvlText w:val="%8."/>
      <w:lvlJc w:val="left"/>
      <w:pPr>
        <w:tabs>
          <w:tab w:val="num" w:pos="5760"/>
        </w:tabs>
        <w:ind w:left="5760" w:hanging="360"/>
      </w:pPr>
    </w:lvl>
    <w:lvl w:ilvl="8" w:tplc="A1327EE0" w:tentative="1">
      <w:start w:val="1"/>
      <w:numFmt w:val="lowerRoman"/>
      <w:lvlText w:val="%9."/>
      <w:lvlJc w:val="right"/>
      <w:pPr>
        <w:tabs>
          <w:tab w:val="num" w:pos="6480"/>
        </w:tabs>
        <w:ind w:left="6480" w:hanging="180"/>
      </w:pPr>
    </w:lvl>
  </w:abstractNum>
  <w:abstractNum w:abstractNumId="8" w15:restartNumberingAfterBreak="1">
    <w:nsid w:val="1DC66BF6"/>
    <w:multiLevelType w:val="hybridMultilevel"/>
    <w:tmpl w:val="529CBA14"/>
    <w:lvl w:ilvl="0" w:tplc="9CF84B92">
      <w:start w:val="1"/>
      <w:numFmt w:val="decimal"/>
      <w:lvlText w:val="%1."/>
      <w:lvlJc w:val="left"/>
      <w:pPr>
        <w:ind w:left="390" w:hanging="360"/>
      </w:pPr>
      <w:rPr>
        <w:rFonts w:hint="default"/>
      </w:rPr>
    </w:lvl>
    <w:lvl w:ilvl="1" w:tplc="8EBE7082" w:tentative="1">
      <w:start w:val="1"/>
      <w:numFmt w:val="lowerLetter"/>
      <w:lvlText w:val="%2."/>
      <w:lvlJc w:val="left"/>
      <w:pPr>
        <w:ind w:left="1110" w:hanging="360"/>
      </w:pPr>
    </w:lvl>
    <w:lvl w:ilvl="2" w:tplc="A85AF92C" w:tentative="1">
      <w:start w:val="1"/>
      <w:numFmt w:val="lowerRoman"/>
      <w:lvlText w:val="%3."/>
      <w:lvlJc w:val="right"/>
      <w:pPr>
        <w:ind w:left="1830" w:hanging="180"/>
      </w:pPr>
    </w:lvl>
    <w:lvl w:ilvl="3" w:tplc="947E49F4" w:tentative="1">
      <w:start w:val="1"/>
      <w:numFmt w:val="decimal"/>
      <w:lvlText w:val="%4."/>
      <w:lvlJc w:val="left"/>
      <w:pPr>
        <w:ind w:left="2550" w:hanging="360"/>
      </w:pPr>
    </w:lvl>
    <w:lvl w:ilvl="4" w:tplc="901635EE" w:tentative="1">
      <w:start w:val="1"/>
      <w:numFmt w:val="lowerLetter"/>
      <w:lvlText w:val="%5."/>
      <w:lvlJc w:val="left"/>
      <w:pPr>
        <w:ind w:left="3270" w:hanging="360"/>
      </w:pPr>
    </w:lvl>
    <w:lvl w:ilvl="5" w:tplc="46C42C1A" w:tentative="1">
      <w:start w:val="1"/>
      <w:numFmt w:val="lowerRoman"/>
      <w:lvlText w:val="%6."/>
      <w:lvlJc w:val="right"/>
      <w:pPr>
        <w:ind w:left="3990" w:hanging="180"/>
      </w:pPr>
    </w:lvl>
    <w:lvl w:ilvl="6" w:tplc="34BA37BA" w:tentative="1">
      <w:start w:val="1"/>
      <w:numFmt w:val="decimal"/>
      <w:lvlText w:val="%7."/>
      <w:lvlJc w:val="left"/>
      <w:pPr>
        <w:ind w:left="4710" w:hanging="360"/>
      </w:pPr>
    </w:lvl>
    <w:lvl w:ilvl="7" w:tplc="23CEE6E8" w:tentative="1">
      <w:start w:val="1"/>
      <w:numFmt w:val="lowerLetter"/>
      <w:lvlText w:val="%8."/>
      <w:lvlJc w:val="left"/>
      <w:pPr>
        <w:ind w:left="5430" w:hanging="360"/>
      </w:pPr>
    </w:lvl>
    <w:lvl w:ilvl="8" w:tplc="F534774A" w:tentative="1">
      <w:start w:val="1"/>
      <w:numFmt w:val="lowerRoman"/>
      <w:lvlText w:val="%9."/>
      <w:lvlJc w:val="right"/>
      <w:pPr>
        <w:ind w:left="6150" w:hanging="180"/>
      </w:pPr>
    </w:lvl>
  </w:abstractNum>
  <w:abstractNum w:abstractNumId="9"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0" w15:restartNumberingAfterBreak="1">
    <w:nsid w:val="53F061B2"/>
    <w:multiLevelType w:val="hybridMultilevel"/>
    <w:tmpl w:val="F16C4818"/>
    <w:lvl w:ilvl="0" w:tplc="65C25F7E">
      <w:numFmt w:val="bullet"/>
      <w:lvlText w:val="-"/>
      <w:lvlJc w:val="left"/>
      <w:pPr>
        <w:ind w:left="374" w:hanging="360"/>
      </w:pPr>
      <w:rPr>
        <w:rFonts w:ascii="Franklin Gothic Book" w:eastAsia="Times New Roman" w:hAnsi="Franklin Gothic Book" w:cs="Arial" w:hint="default"/>
      </w:rPr>
    </w:lvl>
    <w:lvl w:ilvl="1" w:tplc="F05CA8CC" w:tentative="1">
      <w:start w:val="1"/>
      <w:numFmt w:val="bullet"/>
      <w:lvlText w:val="o"/>
      <w:lvlJc w:val="left"/>
      <w:pPr>
        <w:ind w:left="1094" w:hanging="360"/>
      </w:pPr>
      <w:rPr>
        <w:rFonts w:ascii="Courier New" w:hAnsi="Courier New" w:cs="Courier New" w:hint="default"/>
      </w:rPr>
    </w:lvl>
    <w:lvl w:ilvl="2" w:tplc="29E456D6" w:tentative="1">
      <w:start w:val="1"/>
      <w:numFmt w:val="bullet"/>
      <w:lvlText w:val=""/>
      <w:lvlJc w:val="left"/>
      <w:pPr>
        <w:ind w:left="1814" w:hanging="360"/>
      </w:pPr>
      <w:rPr>
        <w:rFonts w:ascii="Wingdings" w:hAnsi="Wingdings" w:hint="default"/>
      </w:rPr>
    </w:lvl>
    <w:lvl w:ilvl="3" w:tplc="E834CD0A" w:tentative="1">
      <w:start w:val="1"/>
      <w:numFmt w:val="bullet"/>
      <w:lvlText w:val=""/>
      <w:lvlJc w:val="left"/>
      <w:pPr>
        <w:ind w:left="2534" w:hanging="360"/>
      </w:pPr>
      <w:rPr>
        <w:rFonts w:ascii="Symbol" w:hAnsi="Symbol" w:hint="default"/>
      </w:rPr>
    </w:lvl>
    <w:lvl w:ilvl="4" w:tplc="70D0366C" w:tentative="1">
      <w:start w:val="1"/>
      <w:numFmt w:val="bullet"/>
      <w:lvlText w:val="o"/>
      <w:lvlJc w:val="left"/>
      <w:pPr>
        <w:ind w:left="3254" w:hanging="360"/>
      </w:pPr>
      <w:rPr>
        <w:rFonts w:ascii="Courier New" w:hAnsi="Courier New" w:cs="Courier New" w:hint="default"/>
      </w:rPr>
    </w:lvl>
    <w:lvl w:ilvl="5" w:tplc="1BB2F56A" w:tentative="1">
      <w:start w:val="1"/>
      <w:numFmt w:val="bullet"/>
      <w:lvlText w:val=""/>
      <w:lvlJc w:val="left"/>
      <w:pPr>
        <w:ind w:left="3974" w:hanging="360"/>
      </w:pPr>
      <w:rPr>
        <w:rFonts w:ascii="Wingdings" w:hAnsi="Wingdings" w:hint="default"/>
      </w:rPr>
    </w:lvl>
    <w:lvl w:ilvl="6" w:tplc="74B816BE" w:tentative="1">
      <w:start w:val="1"/>
      <w:numFmt w:val="bullet"/>
      <w:lvlText w:val=""/>
      <w:lvlJc w:val="left"/>
      <w:pPr>
        <w:ind w:left="4694" w:hanging="360"/>
      </w:pPr>
      <w:rPr>
        <w:rFonts w:ascii="Symbol" w:hAnsi="Symbol" w:hint="default"/>
      </w:rPr>
    </w:lvl>
    <w:lvl w:ilvl="7" w:tplc="DC567690" w:tentative="1">
      <w:start w:val="1"/>
      <w:numFmt w:val="bullet"/>
      <w:lvlText w:val="o"/>
      <w:lvlJc w:val="left"/>
      <w:pPr>
        <w:ind w:left="5414" w:hanging="360"/>
      </w:pPr>
      <w:rPr>
        <w:rFonts w:ascii="Courier New" w:hAnsi="Courier New" w:cs="Courier New" w:hint="default"/>
      </w:rPr>
    </w:lvl>
    <w:lvl w:ilvl="8" w:tplc="CEDC6D70" w:tentative="1">
      <w:start w:val="1"/>
      <w:numFmt w:val="bullet"/>
      <w:lvlText w:val=""/>
      <w:lvlJc w:val="left"/>
      <w:pPr>
        <w:ind w:left="6134" w:hanging="360"/>
      </w:pPr>
      <w:rPr>
        <w:rFonts w:ascii="Wingdings" w:hAnsi="Wingdings" w:hint="default"/>
      </w:rPr>
    </w:lvl>
  </w:abstractNum>
  <w:abstractNum w:abstractNumId="11"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2" w15:restartNumberingAfterBreak="1">
    <w:nsid w:val="7B553FE6"/>
    <w:multiLevelType w:val="hybridMultilevel"/>
    <w:tmpl w:val="1A00BC74"/>
    <w:lvl w:ilvl="0" w:tplc="02D4E78C">
      <w:start w:val="1"/>
      <w:numFmt w:val="lowerLetter"/>
      <w:lvlText w:val="%1)"/>
      <w:lvlJc w:val="left"/>
      <w:pPr>
        <w:ind w:left="720" w:hanging="360"/>
      </w:pPr>
      <w:rPr>
        <w:rFonts w:hint="default"/>
      </w:rPr>
    </w:lvl>
    <w:lvl w:ilvl="1" w:tplc="A782BFF8" w:tentative="1">
      <w:start w:val="1"/>
      <w:numFmt w:val="lowerLetter"/>
      <w:lvlText w:val="%2."/>
      <w:lvlJc w:val="left"/>
      <w:pPr>
        <w:ind w:left="1440" w:hanging="360"/>
      </w:pPr>
    </w:lvl>
    <w:lvl w:ilvl="2" w:tplc="0B3071F8" w:tentative="1">
      <w:start w:val="1"/>
      <w:numFmt w:val="lowerRoman"/>
      <w:lvlText w:val="%3."/>
      <w:lvlJc w:val="right"/>
      <w:pPr>
        <w:ind w:left="2160" w:hanging="180"/>
      </w:pPr>
    </w:lvl>
    <w:lvl w:ilvl="3" w:tplc="DB3056FE" w:tentative="1">
      <w:start w:val="1"/>
      <w:numFmt w:val="decimal"/>
      <w:lvlText w:val="%4."/>
      <w:lvlJc w:val="left"/>
      <w:pPr>
        <w:ind w:left="2880" w:hanging="360"/>
      </w:pPr>
    </w:lvl>
    <w:lvl w:ilvl="4" w:tplc="D3620EF0" w:tentative="1">
      <w:start w:val="1"/>
      <w:numFmt w:val="lowerLetter"/>
      <w:lvlText w:val="%5."/>
      <w:lvlJc w:val="left"/>
      <w:pPr>
        <w:ind w:left="3600" w:hanging="360"/>
      </w:pPr>
    </w:lvl>
    <w:lvl w:ilvl="5" w:tplc="520E6ACA" w:tentative="1">
      <w:start w:val="1"/>
      <w:numFmt w:val="lowerRoman"/>
      <w:lvlText w:val="%6."/>
      <w:lvlJc w:val="right"/>
      <w:pPr>
        <w:ind w:left="4320" w:hanging="180"/>
      </w:pPr>
    </w:lvl>
    <w:lvl w:ilvl="6" w:tplc="4238DB0E" w:tentative="1">
      <w:start w:val="1"/>
      <w:numFmt w:val="decimal"/>
      <w:lvlText w:val="%7."/>
      <w:lvlJc w:val="left"/>
      <w:pPr>
        <w:ind w:left="5040" w:hanging="360"/>
      </w:pPr>
    </w:lvl>
    <w:lvl w:ilvl="7" w:tplc="61F43B98" w:tentative="1">
      <w:start w:val="1"/>
      <w:numFmt w:val="lowerLetter"/>
      <w:lvlText w:val="%8."/>
      <w:lvlJc w:val="left"/>
      <w:pPr>
        <w:ind w:left="5760" w:hanging="360"/>
      </w:pPr>
    </w:lvl>
    <w:lvl w:ilvl="8" w:tplc="905A48BE" w:tentative="1">
      <w:start w:val="1"/>
      <w:numFmt w:val="lowerRoman"/>
      <w:lvlText w:val="%9."/>
      <w:lvlJc w:val="right"/>
      <w:pPr>
        <w:ind w:left="6480" w:hanging="180"/>
      </w:pPr>
    </w:lvl>
  </w:abstractNum>
  <w:num w:numId="1" w16cid:durableId="1600941470">
    <w:abstractNumId w:val="9"/>
  </w:num>
  <w:num w:numId="2" w16cid:durableId="1280647095">
    <w:abstractNumId w:val="11"/>
  </w:num>
  <w:num w:numId="3" w16cid:durableId="2079356882">
    <w:abstractNumId w:val="7"/>
  </w:num>
  <w:num w:numId="4" w16cid:durableId="1259874458">
    <w:abstractNumId w:val="12"/>
  </w:num>
  <w:num w:numId="5" w16cid:durableId="1292513241">
    <w:abstractNumId w:val="6"/>
  </w:num>
  <w:num w:numId="6" w16cid:durableId="278803192">
    <w:abstractNumId w:val="10"/>
  </w:num>
  <w:num w:numId="7" w16cid:durableId="1930313738">
    <w:abstractNumId w:val="8"/>
  </w:num>
  <w:num w:numId="8" w16cid:durableId="1688017765">
    <w:abstractNumId w:val="0"/>
  </w:num>
  <w:num w:numId="9" w16cid:durableId="799154796">
    <w:abstractNumId w:val="1"/>
  </w:num>
  <w:num w:numId="10" w16cid:durableId="1396857305">
    <w:abstractNumId w:val="2"/>
  </w:num>
  <w:num w:numId="11" w16cid:durableId="577792320">
    <w:abstractNumId w:val="3"/>
  </w:num>
  <w:num w:numId="12" w16cid:durableId="2010212292">
    <w:abstractNumId w:val="4"/>
  </w:num>
  <w:num w:numId="13" w16cid:durableId="2320832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37"/>
    <w:rsid w:val="000870FF"/>
    <w:rsid w:val="001010B8"/>
    <w:rsid w:val="00235BB2"/>
    <w:rsid w:val="002440CB"/>
    <w:rsid w:val="002E4080"/>
    <w:rsid w:val="00323CFB"/>
    <w:rsid w:val="003B2741"/>
    <w:rsid w:val="003D2837"/>
    <w:rsid w:val="003D3C2C"/>
    <w:rsid w:val="003D54A0"/>
    <w:rsid w:val="00445FCB"/>
    <w:rsid w:val="00590761"/>
    <w:rsid w:val="005C0AE6"/>
    <w:rsid w:val="00603FAB"/>
    <w:rsid w:val="0063270D"/>
    <w:rsid w:val="00633898"/>
    <w:rsid w:val="006D627E"/>
    <w:rsid w:val="00743BD9"/>
    <w:rsid w:val="00772CD5"/>
    <w:rsid w:val="007C2E09"/>
    <w:rsid w:val="00841E44"/>
    <w:rsid w:val="00850237"/>
    <w:rsid w:val="0088417E"/>
    <w:rsid w:val="00886DC4"/>
    <w:rsid w:val="008B0CBE"/>
    <w:rsid w:val="008E3FB0"/>
    <w:rsid w:val="00916BD6"/>
    <w:rsid w:val="00967BBF"/>
    <w:rsid w:val="009E6854"/>
    <w:rsid w:val="00A02371"/>
    <w:rsid w:val="00A13887"/>
    <w:rsid w:val="00A13AA8"/>
    <w:rsid w:val="00A91723"/>
    <w:rsid w:val="00AB79AB"/>
    <w:rsid w:val="00AE0A1C"/>
    <w:rsid w:val="00C30BED"/>
    <w:rsid w:val="00CF209B"/>
    <w:rsid w:val="00D044E3"/>
    <w:rsid w:val="00D15B66"/>
    <w:rsid w:val="00DE1E64"/>
    <w:rsid w:val="00DF15BE"/>
    <w:rsid w:val="00F838F0"/>
    <w:rsid w:val="00FC3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7D451E6"/>
  <w15:docId w15:val="{87D45941-8AEA-4882-B7DE-31E2137C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476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D627E"/>
    <w:pPr>
      <w:tabs>
        <w:tab w:val="center" w:pos="4252"/>
        <w:tab w:val="right" w:pos="8504"/>
      </w:tabs>
    </w:pPr>
  </w:style>
  <w:style w:type="character" w:customStyle="1" w:styleId="EncabezadoCar">
    <w:name w:val="Encabezado Car"/>
    <w:basedOn w:val="Fuentedeprrafopredeter"/>
    <w:link w:val="Encabezado"/>
    <w:rsid w:val="006D627E"/>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6D627E"/>
    <w:pPr>
      <w:tabs>
        <w:tab w:val="center" w:pos="4252"/>
        <w:tab w:val="right" w:pos="8504"/>
      </w:tabs>
    </w:pPr>
  </w:style>
  <w:style w:type="character" w:customStyle="1" w:styleId="PiedepginaCar">
    <w:name w:val="Pie de página Car"/>
    <w:basedOn w:val="Fuentedeprrafopredeter"/>
    <w:link w:val="Piedepgina"/>
    <w:rsid w:val="006D627E"/>
    <w:rPr>
      <w:rFonts w:ascii="Times New Roman" w:eastAsia="Times New Roman" w:hAnsi="Times New Roman" w:cs="Times New Roman"/>
      <w:sz w:val="24"/>
      <w:szCs w:val="24"/>
      <w:lang w:eastAsia="es-ES"/>
    </w:rPr>
  </w:style>
  <w:style w:type="table" w:styleId="Tablaconcuadrcula">
    <w:name w:val="Table Grid"/>
    <w:basedOn w:val="Tablanormal"/>
    <w:rsid w:val="008E3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850237"/>
    <w:pPr>
      <w:spacing w:after="120"/>
      <w:ind w:left="283"/>
    </w:pPr>
  </w:style>
  <w:style w:type="character" w:customStyle="1" w:styleId="SangradetextonormalCar">
    <w:name w:val="Sangría de texto normal Car"/>
    <w:basedOn w:val="Fuentedeprrafopredeter"/>
    <w:link w:val="Sangradetextonormal"/>
    <w:rsid w:val="00850237"/>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850237"/>
    <w:pPr>
      <w:spacing w:after="120" w:line="480" w:lineRule="auto"/>
    </w:pPr>
  </w:style>
  <w:style w:type="character" w:customStyle="1" w:styleId="Textoindependiente2Car">
    <w:name w:val="Texto independiente 2 Car"/>
    <w:basedOn w:val="Fuentedeprrafopredeter"/>
    <w:link w:val="Textoindependiente2"/>
    <w:rsid w:val="00850237"/>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50237"/>
    <w:pPr>
      <w:spacing w:after="120"/>
    </w:pPr>
    <w:rPr>
      <w:sz w:val="16"/>
      <w:szCs w:val="16"/>
    </w:rPr>
  </w:style>
  <w:style w:type="character" w:customStyle="1" w:styleId="Textoindependiente3Car">
    <w:name w:val="Texto independiente 3 Car"/>
    <w:basedOn w:val="Fuentedeprrafopredeter"/>
    <w:link w:val="Textoindependiente3"/>
    <w:rsid w:val="00850237"/>
    <w:rPr>
      <w:rFonts w:ascii="Times New Roman" w:eastAsia="Times New Roman" w:hAnsi="Times New Roman" w:cs="Times New Roman"/>
      <w:sz w:val="16"/>
      <w:szCs w:val="16"/>
      <w:lang w:eastAsia="es-ES"/>
    </w:rPr>
  </w:style>
  <w:style w:type="paragraph" w:styleId="Textoindependiente">
    <w:name w:val="Body Text"/>
    <w:basedOn w:val="Normal"/>
    <w:link w:val="TextoindependienteCar"/>
    <w:rsid w:val="00850237"/>
    <w:pPr>
      <w:jc w:val="both"/>
    </w:pPr>
    <w:rPr>
      <w:rFonts w:ascii="Book Antiqua" w:hAnsi="Book Antiqua"/>
      <w:b/>
      <w:szCs w:val="20"/>
      <w:lang w:val="es-ES_tradnl"/>
    </w:rPr>
  </w:style>
  <w:style w:type="character" w:customStyle="1" w:styleId="TextoindependienteCar">
    <w:name w:val="Texto independiente Car"/>
    <w:basedOn w:val="Fuentedeprrafopredeter"/>
    <w:link w:val="Textoindependiente"/>
    <w:rsid w:val="00850237"/>
    <w:rPr>
      <w:rFonts w:ascii="Book Antiqua" w:eastAsia="Times New Roman" w:hAnsi="Book Antiqua" w:cs="Times New Roman"/>
      <w:b/>
      <w:sz w:val="24"/>
      <w:szCs w:val="20"/>
      <w:lang w:val="es-ES_tradnl" w:eastAsia="es-ES"/>
    </w:rPr>
  </w:style>
  <w:style w:type="character" w:styleId="Refdecomentario">
    <w:name w:val="annotation reference"/>
    <w:semiHidden/>
    <w:rsid w:val="00850237"/>
    <w:rPr>
      <w:sz w:val="16"/>
      <w:szCs w:val="16"/>
    </w:rPr>
  </w:style>
  <w:style w:type="paragraph" w:styleId="Textocomentario">
    <w:name w:val="annotation text"/>
    <w:basedOn w:val="Normal"/>
    <w:link w:val="TextocomentarioCar"/>
    <w:semiHidden/>
    <w:rsid w:val="00850237"/>
    <w:rPr>
      <w:sz w:val="20"/>
      <w:szCs w:val="20"/>
    </w:rPr>
  </w:style>
  <w:style w:type="character" w:customStyle="1" w:styleId="TextocomentarioCar">
    <w:name w:val="Texto comentario Car"/>
    <w:basedOn w:val="Fuentedeprrafopredeter"/>
    <w:link w:val="Textocomentario"/>
    <w:semiHidden/>
    <w:rsid w:val="0085023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850237"/>
    <w:rPr>
      <w:b/>
      <w:bCs/>
    </w:rPr>
  </w:style>
  <w:style w:type="character" w:customStyle="1" w:styleId="AsuntodelcomentarioCar">
    <w:name w:val="Asunto del comentario Car"/>
    <w:basedOn w:val="TextocomentarioCar"/>
    <w:link w:val="Asuntodelcomentario"/>
    <w:semiHidden/>
    <w:rsid w:val="00850237"/>
    <w:rPr>
      <w:rFonts w:ascii="Times New Roman" w:eastAsia="Times New Roman" w:hAnsi="Times New Roman" w:cs="Times New Roman"/>
      <w:b/>
      <w:bCs/>
      <w:sz w:val="20"/>
      <w:szCs w:val="20"/>
      <w:lang w:eastAsia="es-ES"/>
    </w:rPr>
  </w:style>
  <w:style w:type="paragraph" w:styleId="Textodeglobo">
    <w:name w:val="Balloon Text"/>
    <w:basedOn w:val="Normal"/>
    <w:link w:val="TextodegloboCar"/>
    <w:semiHidden/>
    <w:rsid w:val="00850237"/>
    <w:rPr>
      <w:rFonts w:ascii="Tahoma" w:hAnsi="Tahoma" w:cs="Tahoma"/>
      <w:sz w:val="16"/>
      <w:szCs w:val="16"/>
    </w:rPr>
  </w:style>
  <w:style w:type="character" w:customStyle="1" w:styleId="TextodegloboCar">
    <w:name w:val="Texto de globo Car"/>
    <w:basedOn w:val="Fuentedeprrafopredeter"/>
    <w:link w:val="Textodeglobo"/>
    <w:semiHidden/>
    <w:rsid w:val="00850237"/>
    <w:rPr>
      <w:rFonts w:ascii="Tahoma" w:eastAsia="Times New Roman" w:hAnsi="Tahoma" w:cs="Tahoma"/>
      <w:sz w:val="16"/>
      <w:szCs w:val="16"/>
      <w:lang w:eastAsia="es-ES"/>
    </w:rPr>
  </w:style>
  <w:style w:type="paragraph" w:styleId="NormalWeb">
    <w:name w:val="Normal (Web)"/>
    <w:basedOn w:val="Normal"/>
    <w:link w:val="NormalWebCar"/>
    <w:rsid w:val="00850237"/>
    <w:pPr>
      <w:spacing w:before="100" w:beforeAutospacing="1" w:after="100" w:afterAutospacing="1"/>
    </w:pPr>
  </w:style>
  <w:style w:type="character" w:customStyle="1" w:styleId="NormalWebCar">
    <w:name w:val="Normal (Web) Car"/>
    <w:link w:val="NormalWeb"/>
    <w:rsid w:val="00850237"/>
    <w:rPr>
      <w:rFonts w:ascii="Times New Roman" w:eastAsia="Times New Roman" w:hAnsi="Times New Roman" w:cs="Times New Roman"/>
      <w:sz w:val="24"/>
      <w:szCs w:val="24"/>
      <w:lang w:eastAsia="es-ES"/>
    </w:rPr>
  </w:style>
  <w:style w:type="character" w:styleId="Hipervnculo">
    <w:name w:val="Hyperlink"/>
    <w:basedOn w:val="Fuentedeprrafopredeter"/>
    <w:rsid w:val="00850237"/>
    <w:rPr>
      <w:color w:val="0563C1" w:themeColor="hyperlink"/>
      <w:u w:val="single"/>
    </w:rPr>
  </w:style>
  <w:style w:type="paragraph" w:styleId="Prrafodelista">
    <w:name w:val="List Paragraph"/>
    <w:basedOn w:val="Normal"/>
    <w:uiPriority w:val="34"/>
    <w:qFormat/>
    <w:rsid w:val="0085023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u-ES" TargetMode="External"/><Relationship Id="rId13" Type="http://schemas.openxmlformats.org/officeDocument/2006/relationships/hyperlink" Target="https://uzt.gipuzkoa.eus/PortalV/7.00/Default.aspx?idayto=80&amp;=&amp;idioma=eu-E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zt.gipuzkoa.eus/PortalV/7.00/Default.aspx?idayto=80&amp;=&amp;idioma=eu-ES" TargetMode="External"/><Relationship Id="rId12" Type="http://schemas.openxmlformats.org/officeDocument/2006/relationships/hyperlink" Target="https://uzt.gipuzkoa.eus/PortalV/7.00/Default.aspx?idayto=80&amp;=&amp;idioma=es-E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zt.gipuzkoa.eus/PortalV/7.00/Default.aspx?idayto=80&amp;=&amp;idioma=es-E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zt.gipuzkoa.eus/PortalV/7.00/Default.aspx?idayto=80&amp;=&amp;idioma=es-E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uzt.gipuzkoa.eus/PortalV/7.00/Default.aspx?idayto=80&amp;=&amp;idioma=eu-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10851</Words>
  <Characters>61856</Characters>
  <Application>Microsoft Office Word</Application>
  <DocSecurity>0</DocSecurity>
  <Lines>515</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Planimetria</dc:creator>
  <cp:lastModifiedBy>Euskara</cp:lastModifiedBy>
  <cp:revision>2</cp:revision>
  <dcterms:created xsi:type="dcterms:W3CDTF">2026-02-17T13:38:00Z</dcterms:created>
  <dcterms:modified xsi:type="dcterms:W3CDTF">2026-02-17T13:38:00Z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BU26/0009</vt:lpwstr>
  </property>
  <property fmtid="{D5CDD505-2E9C-101B-9397-08002B2CF9AE}" pid="4" name="cgsCodigoExpediente">
    <vt:lpwstr>2026BGCS0008</vt:lpwstr>
  </property>
  <property fmtid="{D5CDD505-2E9C-101B-9397-08002B2CF9AE}" pid="5" name="cgsGenerador">
    <vt:lpwstr>MUNIGEX</vt:lpwstr>
  </property>
  <property fmtid="{D5CDD505-2E9C-101B-9397-08002B2CF9AE}" pid="6" name="cgsIDGlobalDoc">
    <vt:lpwstr>466954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431642</vt:lpwstr>
  </property>
  <property fmtid="{D5CDD505-2E9C-101B-9397-08002B2CF9AE}" pid="12" name="cgsPlantilla">
    <vt:lpwstr>XXX1.COMODIN</vt:lpwstr>
  </property>
  <property fmtid="{D5CDD505-2E9C-101B-9397-08002B2CF9AE}" pid="13" name="cgsPoblacion">
    <vt:lpwstr>ZUMARRAGA</vt:lpwstr>
  </property>
  <property fmtid="{D5CDD505-2E9C-101B-9397-08002B2CF9AE}" pid="14" name="cgsVersionGenerador">
    <vt:lpwstr>7.50</vt:lpwstr>
  </property>
</Properties>
</file>