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E82F14" w14:paraId="138C2946" w14:textId="77777777" w:rsidTr="00355F75">
        <w:tc>
          <w:tcPr>
            <w:tcW w:w="9214" w:type="dxa"/>
          </w:tcPr>
          <w:p w14:paraId="5D4DFA67" w14:textId="77777777" w:rsidR="00077B0F" w:rsidRPr="00E82F14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E82F14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E82F14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E82F14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E82F14" w14:paraId="528AAB02" w14:textId="77777777" w:rsidTr="00355F75">
        <w:tc>
          <w:tcPr>
            <w:tcW w:w="9214" w:type="dxa"/>
          </w:tcPr>
          <w:p w14:paraId="091700E9" w14:textId="648B4E36" w:rsidR="00077B0F" w:rsidRPr="00B80BFD" w:rsidRDefault="006F104D" w:rsidP="00B80BFD">
            <w:pPr>
              <w:jc w:val="both"/>
              <w:rPr>
                <w:rFonts w:ascii="Arial" w:eastAsia="Calibri" w:hAnsi="Arial" w:cs="Arial"/>
              </w:rPr>
            </w:pPr>
            <w:r w:rsidRPr="00E82F14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E82F14">
              <w:rPr>
                <w:rFonts w:ascii="Arial" w:hAnsi="Arial" w:cs="Arial"/>
                <w:i/>
                <w:lang w:val="eu-ES" w:eastAsia="es-ES"/>
              </w:rPr>
              <w:t xml:space="preserve"> deia</w:t>
            </w:r>
            <w:r w:rsidR="00B80BFD">
              <w:rPr>
                <w:rFonts w:ascii="Arial" w:hAnsi="Arial" w:cs="Arial"/>
                <w:i/>
                <w:lang w:val="eu-ES" w:eastAsia="es-ES"/>
              </w:rPr>
              <w:t>ldia:</w:t>
            </w:r>
            <w:r w:rsidR="00E82F14" w:rsidRPr="00E82F14">
              <w:rPr>
                <w:rFonts w:ascii="Arial" w:eastAsia="Calibri" w:hAnsi="Arial" w:cs="Arial"/>
                <w:kern w:val="2"/>
                <w:lang w:val="eu-ES"/>
              </w:rPr>
              <w:t xml:space="preserve"> </w:t>
            </w:r>
            <w:r w:rsidR="00B80BFD" w:rsidRPr="00B80BFD">
              <w:rPr>
                <w:rFonts w:ascii="Arial" w:eastAsia="Calibri" w:hAnsi="Arial" w:cs="Arial"/>
                <w:b/>
                <w:bCs/>
                <w:spacing w:val="-1"/>
              </w:rPr>
              <w:t xml:space="preserve">KULTURA, KIROLA EDO GENERO BERDINTASUNERA EDO KONTZILIAZIO ERANTZUKIDERA EDO </w:t>
            </w:r>
            <w:r w:rsidR="00B80BFD" w:rsidRPr="00B80BFD">
              <w:rPr>
                <w:rFonts w:ascii="Arial" w:hAnsi="Arial" w:cs="Arial"/>
                <w:b/>
                <w:bCs/>
                <w:spacing w:val="-1"/>
              </w:rPr>
              <w:t xml:space="preserve">MIGRAZIOAREN ARLOKO INKLUSIORA </w:t>
            </w:r>
            <w:r w:rsidR="00B80BFD" w:rsidRPr="00B80BFD">
              <w:rPr>
                <w:rFonts w:ascii="Arial" w:eastAsia="Calibri" w:hAnsi="Arial" w:cs="Arial"/>
                <w:b/>
                <w:bCs/>
                <w:spacing w:val="-1"/>
              </w:rPr>
              <w:t xml:space="preserve">ZUZENDUTA DAUDEN EKINTZAK ETA JARDUERAK ANTOLATZEKO DIRULAGUNTZEN </w:t>
            </w:r>
            <w:r w:rsidR="00B80BFD" w:rsidRPr="00B80BFD">
              <w:rPr>
                <w:rFonts w:ascii="Arial" w:eastAsia="Calibri" w:hAnsi="Arial" w:cs="Arial"/>
                <w:b/>
                <w:bCs/>
              </w:rPr>
              <w:t>2026. URTEKO DEIALDIA</w:t>
            </w:r>
          </w:p>
        </w:tc>
      </w:tr>
      <w:tr w:rsidR="00077B0F" w:rsidRPr="00E82F14" w14:paraId="26D7BB69" w14:textId="77777777" w:rsidTr="00355F75">
        <w:tc>
          <w:tcPr>
            <w:tcW w:w="9214" w:type="dxa"/>
          </w:tcPr>
          <w:p w14:paraId="2CCF46B1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E82F14" w14:paraId="788E9278" w14:textId="77777777" w:rsidTr="00355F75">
        <w:tc>
          <w:tcPr>
            <w:tcW w:w="9214" w:type="dxa"/>
          </w:tcPr>
          <w:p w14:paraId="3D3D6D15" w14:textId="77777777" w:rsidR="00077B0F" w:rsidRPr="00E82F14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E82F14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E82F14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E82F14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E82F14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E82F14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E82F14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E82F14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E82F14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E82F14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E82F14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E82F14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E82F14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E82F14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E82F14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639B33D2" w:rsidR="00355F75" w:rsidRPr="00B80BFD" w:rsidRDefault="00B80BFD" w:rsidP="00E82F14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eastAsia="Calibri" w:hAnsi="Arial" w:cs="Arial"/>
              </w:rPr>
              <w:t>Oinarri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hauen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xedea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 Beasaingo </w:t>
            </w:r>
            <w:proofErr w:type="spellStart"/>
            <w:r w:rsidRPr="00D5271C">
              <w:rPr>
                <w:rFonts w:ascii="Arial" w:eastAsia="Calibri" w:hAnsi="Arial" w:cs="Arial"/>
              </w:rPr>
              <w:t>udalerrian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zein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udalerritik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kanpo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beti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ere, </w:t>
            </w:r>
            <w:proofErr w:type="spellStart"/>
            <w:r w:rsidRPr="00D5271C">
              <w:rPr>
                <w:rFonts w:ascii="Arial" w:eastAsia="Calibri" w:hAnsi="Arial" w:cs="Arial"/>
              </w:rPr>
              <w:t>beasaindarrentzat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interesgarriak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izan </w:t>
            </w:r>
            <w:proofErr w:type="spellStart"/>
            <w:r w:rsidRPr="00D5271C">
              <w:rPr>
                <w:rFonts w:ascii="Arial" w:eastAsia="Calibri" w:hAnsi="Arial" w:cs="Arial"/>
              </w:rPr>
              <w:t>daitezkeen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heinean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bookmarkStart w:id="0" w:name="_Hlk107917045"/>
            <w:proofErr w:type="spellStart"/>
            <w:r w:rsidRPr="00D5271C">
              <w:rPr>
                <w:rFonts w:ascii="Arial" w:eastAsia="Calibri" w:hAnsi="Arial" w:cs="Arial"/>
              </w:rPr>
              <w:t>kirol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kultura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genero </w:t>
            </w:r>
            <w:proofErr w:type="spellStart"/>
            <w:r w:rsidRPr="00D5271C">
              <w:rPr>
                <w:rFonts w:ascii="Arial" w:eastAsia="Calibri" w:hAnsi="Arial" w:cs="Arial"/>
              </w:rPr>
              <w:t>berdintasuna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 </w:t>
            </w:r>
            <w:proofErr w:type="spellStart"/>
            <w:r w:rsidRPr="007241F9">
              <w:rPr>
                <w:rFonts w:ascii="Arial" w:eastAsia="Calibri" w:hAnsi="Arial" w:cs="Arial"/>
              </w:rPr>
              <w:t>migrazioaren</w:t>
            </w:r>
            <w:proofErr w:type="spellEnd"/>
            <w:r w:rsidRPr="007241F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7241F9">
              <w:rPr>
                <w:rFonts w:ascii="Arial" w:eastAsia="Calibri" w:hAnsi="Arial" w:cs="Arial"/>
              </w:rPr>
              <w:t>arloko</w:t>
            </w:r>
            <w:proofErr w:type="spellEnd"/>
            <w:r w:rsidRPr="007241F9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7241F9">
              <w:rPr>
                <w:rFonts w:ascii="Arial" w:eastAsia="Calibri" w:hAnsi="Arial" w:cs="Arial"/>
              </w:rPr>
              <w:t>inklusioa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edo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kontziliazio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erantzukidea </w:t>
            </w:r>
            <w:proofErr w:type="spellStart"/>
            <w:r w:rsidRPr="00D5271C">
              <w:rPr>
                <w:rFonts w:ascii="Arial" w:eastAsia="Calibri" w:hAnsi="Arial" w:cs="Arial"/>
              </w:rPr>
              <w:t>sustatzen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dituzten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ekintzak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D5271C">
              <w:rPr>
                <w:rFonts w:ascii="Arial" w:eastAsia="Calibri" w:hAnsi="Arial" w:cs="Arial"/>
              </w:rPr>
              <w:t>jarduerak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garatze</w:t>
            </w:r>
            <w:bookmarkEnd w:id="0"/>
            <w:r w:rsidRPr="00D5271C">
              <w:rPr>
                <w:rFonts w:ascii="Arial" w:eastAsia="Calibri" w:hAnsi="Arial" w:cs="Arial"/>
              </w:rPr>
              <w:t>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udalerriko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elkarte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kluben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D5271C">
              <w:rPr>
                <w:rFonts w:ascii="Arial" w:eastAsia="Calibri" w:hAnsi="Arial" w:cs="Arial"/>
              </w:rPr>
              <w:t>herritarren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parte </w:t>
            </w:r>
            <w:proofErr w:type="spellStart"/>
            <w:r w:rsidRPr="00D5271C">
              <w:rPr>
                <w:rFonts w:ascii="Arial" w:eastAsia="Calibri" w:hAnsi="Arial" w:cs="Arial"/>
              </w:rPr>
              <w:t>hartzea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bultzatzea</w:t>
            </w:r>
            <w:proofErr w:type="spellEnd"/>
            <w:r w:rsidRPr="00D5271C">
              <w:rPr>
                <w:rFonts w:ascii="Arial" w:eastAsia="Calibri" w:hAnsi="Arial" w:cs="Arial"/>
              </w:rPr>
              <w:t>.</w:t>
            </w:r>
          </w:p>
        </w:tc>
      </w:tr>
      <w:tr w:rsidR="00077B0F" w:rsidRPr="00E82F14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E82F14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E82F14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E82F14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E82F14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E82F14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E82F14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E82F14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76155C" w14:textId="77777777" w:rsidR="00B80BFD" w:rsidRPr="00B80BFD" w:rsidRDefault="00B80BFD" w:rsidP="00B80BFD">
            <w:pPr>
              <w:spacing w:line="276" w:lineRule="auto"/>
              <w:jc w:val="both"/>
              <w:rPr>
                <w:rFonts w:ascii="Arial" w:eastAsia="Calibri" w:hAnsi="Arial" w:cs="Arial"/>
                <w:lang w:val="eu-ES"/>
              </w:rPr>
            </w:pPr>
            <w:bookmarkStart w:id="1" w:name="_Hlk107916995"/>
            <w:r w:rsidRPr="00B80BFD">
              <w:rPr>
                <w:rFonts w:ascii="Arial" w:eastAsia="Calibri" w:hAnsi="Arial" w:cs="Arial"/>
                <w:lang w:val="eu-ES"/>
              </w:rPr>
              <w:t>ERAKUNDE ETA PERTSONA ONURADUNAK.</w:t>
            </w:r>
          </w:p>
          <w:p w14:paraId="22D037F3" w14:textId="77777777" w:rsidR="00B80BFD" w:rsidRPr="00D5271C" w:rsidRDefault="00B80BFD" w:rsidP="00B80BFD">
            <w:pPr>
              <w:spacing w:line="276" w:lineRule="auto"/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 xml:space="preserve">Beasaingo </w:t>
            </w:r>
            <w:proofErr w:type="spellStart"/>
            <w:r w:rsidRPr="00D5271C">
              <w:rPr>
                <w:rFonts w:ascii="Arial" w:eastAsia="Calibri" w:hAnsi="Arial" w:cs="Arial"/>
              </w:rPr>
              <w:t>elkarte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klub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D5271C">
              <w:rPr>
                <w:rFonts w:ascii="Arial" w:eastAsia="Calibri" w:hAnsi="Arial" w:cs="Arial"/>
              </w:rPr>
              <w:t>herritarrak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bookmarkEnd w:id="1"/>
            <w:r w:rsidRPr="00D5271C">
              <w:rPr>
                <w:rFonts w:ascii="Arial" w:eastAsia="Calibri" w:hAnsi="Arial" w:cs="Arial"/>
              </w:rPr>
              <w:t xml:space="preserve">izan </w:t>
            </w:r>
            <w:proofErr w:type="spellStart"/>
            <w:r w:rsidRPr="00D5271C">
              <w:rPr>
                <w:rFonts w:ascii="Arial" w:eastAsia="Calibri" w:hAnsi="Arial" w:cs="Arial"/>
              </w:rPr>
              <w:t>daitezke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oinarri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hauetan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araututako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diru-laguntzen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onuradun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baldin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D5271C">
              <w:rPr>
                <w:rFonts w:ascii="Arial" w:eastAsia="Calibri" w:hAnsi="Arial" w:cs="Arial"/>
              </w:rPr>
              <w:t>honako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baldintza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hauek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betetzen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badituzte</w:t>
            </w:r>
            <w:proofErr w:type="spellEnd"/>
            <w:r w:rsidRPr="00D5271C">
              <w:rPr>
                <w:rFonts w:ascii="Arial" w:eastAsia="Calibri" w:hAnsi="Arial" w:cs="Arial"/>
              </w:rPr>
              <w:t>:</w:t>
            </w:r>
          </w:p>
          <w:p w14:paraId="5E56EAEC" w14:textId="77777777" w:rsidR="00B80BFD" w:rsidRPr="00D5271C" w:rsidRDefault="00B80BFD" w:rsidP="00B80BFD">
            <w:pPr>
              <w:pStyle w:val="Prrafodelista"/>
              <w:widowControl w:val="0"/>
              <w:numPr>
                <w:ilvl w:val="0"/>
                <w:numId w:val="5"/>
              </w:numPr>
              <w:autoSpaceDE w:val="0"/>
              <w:spacing w:after="0" w:line="276" w:lineRule="auto"/>
              <w:ind w:left="1410" w:hanging="690"/>
              <w:contextualSpacing w:val="0"/>
              <w:jc w:val="both"/>
              <w:rPr>
                <w:rFonts w:ascii="Arial" w:hAnsi="Arial" w:cs="Arial"/>
              </w:rPr>
            </w:pPr>
            <w:proofErr w:type="spellStart"/>
            <w:r w:rsidRPr="00D5271C">
              <w:rPr>
                <w:rFonts w:ascii="Arial" w:hAnsi="Arial" w:cs="Arial"/>
              </w:rPr>
              <w:t>Elkarte</w:t>
            </w:r>
            <w:proofErr w:type="spellEnd"/>
            <w:r w:rsidRPr="00D5271C">
              <w:rPr>
                <w:rFonts w:ascii="Arial" w:hAnsi="Arial" w:cs="Arial"/>
              </w:rPr>
              <w:t xml:space="preserve"> eta </w:t>
            </w:r>
            <w:proofErr w:type="spellStart"/>
            <w:r w:rsidRPr="00D5271C">
              <w:rPr>
                <w:rFonts w:ascii="Arial" w:hAnsi="Arial" w:cs="Arial"/>
              </w:rPr>
              <w:t>kluben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kasuan</w:t>
            </w:r>
            <w:proofErr w:type="spellEnd"/>
            <w:r w:rsidRPr="00D5271C">
              <w:rPr>
                <w:rFonts w:ascii="Arial" w:hAnsi="Arial" w:cs="Arial"/>
              </w:rPr>
              <w:t xml:space="preserve">, </w:t>
            </w:r>
            <w:proofErr w:type="spellStart"/>
            <w:r w:rsidRPr="00D5271C">
              <w:rPr>
                <w:rFonts w:ascii="Arial" w:hAnsi="Arial" w:cs="Arial"/>
              </w:rPr>
              <w:t>Beasainen</w:t>
            </w:r>
            <w:proofErr w:type="spellEnd"/>
            <w:r w:rsidRPr="00D5271C">
              <w:rPr>
                <w:rFonts w:ascii="Arial" w:hAnsi="Arial" w:cs="Arial"/>
              </w:rPr>
              <w:t xml:space="preserve"> izan </w:t>
            </w:r>
            <w:proofErr w:type="spellStart"/>
            <w:r w:rsidRPr="00D5271C">
              <w:rPr>
                <w:rFonts w:ascii="Arial" w:hAnsi="Arial" w:cs="Arial"/>
              </w:rPr>
              <w:t>beharko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dute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egoitza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soziala</w:t>
            </w:r>
            <w:proofErr w:type="spellEnd"/>
            <w:r w:rsidRPr="00D5271C">
              <w:rPr>
                <w:rFonts w:ascii="Arial" w:hAnsi="Arial" w:cs="Arial"/>
              </w:rPr>
              <w:t xml:space="preserve">, </w:t>
            </w:r>
            <w:proofErr w:type="spellStart"/>
            <w:r w:rsidRPr="00D5271C">
              <w:rPr>
                <w:rFonts w:ascii="Arial" w:hAnsi="Arial" w:cs="Arial"/>
              </w:rPr>
              <w:t>ordezkaritza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edo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administrazio-egitura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iraunkorra</w:t>
            </w:r>
            <w:proofErr w:type="spellEnd"/>
            <w:r w:rsidRPr="00D5271C">
              <w:rPr>
                <w:rFonts w:ascii="Arial" w:hAnsi="Arial" w:cs="Arial"/>
              </w:rPr>
              <w:t>.</w:t>
            </w:r>
          </w:p>
          <w:p w14:paraId="477F3839" w14:textId="77777777" w:rsidR="00B80BFD" w:rsidRPr="00B80BFD" w:rsidRDefault="00B80BFD" w:rsidP="00B80BFD">
            <w:pPr>
              <w:pStyle w:val="Prrafodelista"/>
              <w:widowControl w:val="0"/>
              <w:numPr>
                <w:ilvl w:val="0"/>
                <w:numId w:val="5"/>
              </w:numPr>
              <w:autoSpaceDE w:val="0"/>
              <w:spacing w:after="0" w:line="276" w:lineRule="auto"/>
              <w:ind w:left="1410" w:hanging="690"/>
              <w:contextualSpacing w:val="0"/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hAnsi="Arial" w:cs="Arial"/>
              </w:rPr>
              <w:t>Herritarren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kasuan</w:t>
            </w:r>
            <w:proofErr w:type="spellEnd"/>
            <w:r w:rsidRPr="00D5271C">
              <w:rPr>
                <w:rFonts w:ascii="Arial" w:hAnsi="Arial" w:cs="Arial"/>
              </w:rPr>
              <w:t xml:space="preserve">, </w:t>
            </w:r>
            <w:proofErr w:type="spellStart"/>
            <w:r w:rsidRPr="00D5271C">
              <w:rPr>
                <w:rFonts w:ascii="Arial" w:hAnsi="Arial" w:cs="Arial"/>
              </w:rPr>
              <w:t>dirulaguntza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eskatzen</w:t>
            </w:r>
            <w:proofErr w:type="spellEnd"/>
            <w:r w:rsidRPr="00D5271C">
              <w:rPr>
                <w:rFonts w:ascii="Arial" w:hAnsi="Arial" w:cs="Arial"/>
              </w:rPr>
              <w:t xml:space="preserve"> den </w:t>
            </w:r>
            <w:proofErr w:type="spellStart"/>
            <w:r w:rsidRPr="00D5271C">
              <w:rPr>
                <w:rFonts w:ascii="Arial" w:hAnsi="Arial" w:cs="Arial"/>
              </w:rPr>
              <w:t>momentuan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Beasainen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erroldatuta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egon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beharko</w:t>
            </w:r>
            <w:proofErr w:type="spellEnd"/>
            <w:r w:rsidRPr="00D5271C">
              <w:rPr>
                <w:rFonts w:ascii="Arial" w:hAnsi="Arial" w:cs="Arial"/>
              </w:rPr>
              <w:t xml:space="preserve"> da.</w:t>
            </w:r>
          </w:p>
          <w:p w14:paraId="1F629094" w14:textId="77777777" w:rsidR="00B80BFD" w:rsidRPr="00D5271C" w:rsidRDefault="00B80BFD" w:rsidP="00B80BFD">
            <w:pPr>
              <w:pStyle w:val="Prrafodelista"/>
              <w:widowControl w:val="0"/>
              <w:autoSpaceDE w:val="0"/>
              <w:spacing w:after="0" w:line="276" w:lineRule="auto"/>
              <w:ind w:left="1410"/>
              <w:contextualSpacing w:val="0"/>
              <w:jc w:val="both"/>
              <w:rPr>
                <w:rFonts w:ascii="Arial" w:eastAsia="Calibri" w:hAnsi="Arial" w:cs="Arial"/>
              </w:rPr>
            </w:pPr>
          </w:p>
          <w:p w14:paraId="77A5A331" w14:textId="77777777" w:rsidR="00B80BFD" w:rsidRPr="00D5271C" w:rsidRDefault="00B80BFD" w:rsidP="00B80BFD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eastAsia="Calibri" w:hAnsi="Arial" w:cs="Arial"/>
                <w:u w:val="single"/>
              </w:rPr>
              <w:t>Aurkeztu</w:t>
            </w:r>
            <w:proofErr w:type="spellEnd"/>
            <w:r w:rsidRPr="00D5271C">
              <w:rPr>
                <w:rFonts w:ascii="Arial" w:eastAsia="Calibri" w:hAnsi="Arial" w:cs="Arial"/>
                <w:u w:val="single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  <w:u w:val="single"/>
              </w:rPr>
              <w:t>beharreko</w:t>
            </w:r>
            <w:proofErr w:type="spellEnd"/>
            <w:r w:rsidRPr="00D5271C">
              <w:rPr>
                <w:rFonts w:ascii="Arial" w:eastAsia="Calibri" w:hAnsi="Arial" w:cs="Arial"/>
                <w:u w:val="single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  <w:u w:val="single"/>
              </w:rPr>
              <w:t>dokumentazioa</w:t>
            </w:r>
            <w:proofErr w:type="spellEnd"/>
            <w:r w:rsidRPr="00D5271C">
              <w:rPr>
                <w:rFonts w:ascii="Arial" w:eastAsia="Calibri" w:hAnsi="Arial" w:cs="Arial"/>
              </w:rPr>
              <w:t>:</w:t>
            </w:r>
          </w:p>
          <w:p w14:paraId="49CBBA63" w14:textId="1054277A" w:rsidR="00B80BFD" w:rsidRPr="00D5271C" w:rsidRDefault="00B80BFD" w:rsidP="00B80BFD">
            <w:pPr>
              <w:pStyle w:val="Zerrenda-paragrafoa1"/>
              <w:ind w:left="0"/>
              <w:jc w:val="both"/>
              <w:rPr>
                <w:rFonts w:ascii="Arial" w:hAnsi="Arial" w:cs="Arial"/>
              </w:rPr>
            </w:pPr>
            <w:proofErr w:type="spellStart"/>
            <w:r w:rsidRPr="00D5271C">
              <w:rPr>
                <w:rFonts w:ascii="Arial" w:hAnsi="Arial" w:cs="Arial"/>
              </w:rPr>
              <w:t>Eskabidea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oinarri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hauen</w:t>
            </w:r>
            <w:proofErr w:type="spellEnd"/>
            <w:r w:rsidRPr="00D5271C">
              <w:rPr>
                <w:rFonts w:ascii="Arial" w:hAnsi="Arial" w:cs="Arial"/>
              </w:rPr>
              <w:t xml:space="preserve"> 1. </w:t>
            </w:r>
            <w:proofErr w:type="spellStart"/>
            <w:r w:rsidRPr="00D5271C">
              <w:rPr>
                <w:rFonts w:ascii="Arial" w:hAnsi="Arial" w:cs="Arial"/>
              </w:rPr>
              <w:t>eranskinean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dagoen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eredu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normalizatuan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egingo</w:t>
            </w:r>
            <w:proofErr w:type="spellEnd"/>
            <w:r w:rsidRPr="00D5271C">
              <w:rPr>
                <w:rFonts w:ascii="Arial" w:hAnsi="Arial" w:cs="Arial"/>
              </w:rPr>
              <w:t xml:space="preserve"> da.</w:t>
            </w:r>
          </w:p>
          <w:p w14:paraId="41ECFC81" w14:textId="77777777" w:rsidR="00B80BFD" w:rsidRDefault="00B80BFD" w:rsidP="00B80BFD">
            <w:pPr>
              <w:suppressAutoHyphens/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 xml:space="preserve">Kultura, </w:t>
            </w:r>
            <w:proofErr w:type="spellStart"/>
            <w:r w:rsidRPr="00D5271C">
              <w:rPr>
                <w:rFonts w:ascii="Arial" w:eastAsia="Calibri" w:hAnsi="Arial" w:cs="Arial"/>
              </w:rPr>
              <w:t>kirola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edo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genero </w:t>
            </w:r>
            <w:proofErr w:type="spellStart"/>
            <w:r w:rsidRPr="00D5271C">
              <w:rPr>
                <w:rFonts w:ascii="Arial" w:eastAsia="Calibri" w:hAnsi="Arial" w:cs="Arial"/>
              </w:rPr>
              <w:t>berdintasunera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D5271C">
              <w:rPr>
                <w:rFonts w:ascii="Arial" w:eastAsia="Calibri" w:hAnsi="Arial" w:cs="Arial"/>
              </w:rPr>
              <w:t>kontziliazio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erantzunkideari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zuzenduta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dauden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jarduerak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D5271C">
              <w:rPr>
                <w:rFonts w:ascii="Arial" w:eastAsia="Calibri" w:hAnsi="Arial" w:cs="Arial"/>
              </w:rPr>
              <w:t>ekitaldiak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diruz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laguntzeko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eskabidearen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eredu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normalizatua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oinarri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hauekin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batera </w:t>
            </w:r>
            <w:proofErr w:type="spellStart"/>
            <w:r w:rsidRPr="00D5271C">
              <w:rPr>
                <w:rFonts w:ascii="Arial" w:eastAsia="Calibri" w:hAnsi="Arial" w:cs="Arial"/>
              </w:rPr>
              <w:t>aurkezten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dena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. Bertan, </w:t>
            </w:r>
            <w:proofErr w:type="spellStart"/>
            <w:r w:rsidRPr="00D5271C">
              <w:rPr>
                <w:rFonts w:ascii="Arial" w:eastAsia="Calibri" w:hAnsi="Arial" w:cs="Arial"/>
              </w:rPr>
              <w:t>besteak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beste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honako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informazioa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jasotzen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da:</w:t>
            </w:r>
          </w:p>
          <w:p w14:paraId="53204832" w14:textId="503FFD80" w:rsidR="00B80BFD" w:rsidRPr="00B80BFD" w:rsidRDefault="00B80BFD" w:rsidP="00B80BFD">
            <w:pPr>
              <w:pStyle w:val="Prrafodelista"/>
              <w:numPr>
                <w:ilvl w:val="0"/>
                <w:numId w:val="9"/>
              </w:numPr>
              <w:suppressAutoHyphens/>
              <w:spacing w:after="0" w:line="240" w:lineRule="auto"/>
              <w:ind w:left="783" w:hanging="426"/>
              <w:jc w:val="both"/>
              <w:rPr>
                <w:rFonts w:ascii="Arial" w:eastAsia="Calibri" w:hAnsi="Arial" w:cs="Arial"/>
              </w:rPr>
            </w:pPr>
            <w:proofErr w:type="spellStart"/>
            <w:r w:rsidRPr="00B80BFD">
              <w:rPr>
                <w:rFonts w:ascii="Arial" w:eastAsia="Calibri" w:hAnsi="Arial" w:cs="Arial"/>
              </w:rPr>
              <w:t>Diru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sarrera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B80BFD">
              <w:rPr>
                <w:rFonts w:ascii="Arial" w:eastAsia="Calibri" w:hAnsi="Arial" w:cs="Arial"/>
              </w:rPr>
              <w:t>gastuen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aurrekontu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xehea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aurreikusitako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finantza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baliabideak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adieraziz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(</w:t>
            </w:r>
            <w:proofErr w:type="spellStart"/>
            <w:r w:rsidRPr="00B80BFD">
              <w:rPr>
                <w:rFonts w:ascii="Arial" w:eastAsia="Calibri" w:hAnsi="Arial" w:cs="Arial"/>
              </w:rPr>
              <w:t>kuotak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doantzak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bestelako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organismoen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diru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laguntzak</w:t>
            </w:r>
            <w:proofErr w:type="spellEnd"/>
            <w:r w:rsidRPr="00B80BFD">
              <w:rPr>
                <w:rFonts w:ascii="Arial" w:eastAsia="Calibri" w:hAnsi="Arial" w:cs="Arial"/>
              </w:rPr>
              <w:t>...).</w:t>
            </w:r>
          </w:p>
          <w:p w14:paraId="780492F3" w14:textId="77777777" w:rsidR="00B80BFD" w:rsidRDefault="00B80BFD" w:rsidP="00B80BFD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proofErr w:type="spellStart"/>
            <w:r w:rsidRPr="00B80BFD">
              <w:rPr>
                <w:rFonts w:ascii="Arial" w:eastAsia="Calibri" w:hAnsi="Arial" w:cs="Arial"/>
              </w:rPr>
              <w:t>Garatu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nahi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den programaren </w:t>
            </w:r>
            <w:proofErr w:type="spellStart"/>
            <w:r w:rsidRPr="00B80BFD">
              <w:rPr>
                <w:rFonts w:ascii="Arial" w:eastAsia="Calibri" w:hAnsi="Arial" w:cs="Arial"/>
              </w:rPr>
              <w:t>azalpena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. Bertan </w:t>
            </w:r>
            <w:proofErr w:type="spellStart"/>
            <w:r w:rsidRPr="00B80BFD">
              <w:rPr>
                <w:rFonts w:ascii="Arial" w:eastAsia="Calibri" w:hAnsi="Arial" w:cs="Arial"/>
              </w:rPr>
              <w:t>honako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helburuak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jorratuko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dira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: parte </w:t>
            </w:r>
            <w:proofErr w:type="spellStart"/>
            <w:r w:rsidRPr="00B80BFD">
              <w:rPr>
                <w:rFonts w:ascii="Arial" w:eastAsia="Calibri" w:hAnsi="Arial" w:cs="Arial"/>
              </w:rPr>
              <w:t>hartzaileak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datak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egingo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diren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tokiak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metodologia</w:t>
            </w:r>
            <w:proofErr w:type="spellEnd"/>
            <w:r w:rsidRPr="00B80BFD">
              <w:rPr>
                <w:rFonts w:ascii="Arial" w:eastAsia="Calibri" w:hAnsi="Arial" w:cs="Arial"/>
              </w:rPr>
              <w:t>...</w:t>
            </w:r>
          </w:p>
          <w:p w14:paraId="5EEF5CC7" w14:textId="5838042A" w:rsidR="00B80BFD" w:rsidRPr="00B80BFD" w:rsidRDefault="00B80BFD" w:rsidP="00B80BFD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proofErr w:type="spellStart"/>
            <w:r w:rsidRPr="00B80BFD">
              <w:rPr>
                <w:rFonts w:ascii="Arial" w:eastAsia="Calibri" w:hAnsi="Arial" w:cs="Arial"/>
              </w:rPr>
              <w:t>Elkartearen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Estatutuetako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eta Zuzendaritza </w:t>
            </w:r>
            <w:proofErr w:type="spellStart"/>
            <w:r w:rsidRPr="00B80BFD">
              <w:rPr>
                <w:rFonts w:ascii="Arial" w:eastAsia="Calibri" w:hAnsi="Arial" w:cs="Arial"/>
              </w:rPr>
              <w:t>Batzarra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osaketaren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fotokopia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</w:rPr>
              <w:t>aldaketarik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izan </w:t>
            </w:r>
            <w:proofErr w:type="spellStart"/>
            <w:r w:rsidRPr="00B80BFD">
              <w:rPr>
                <w:rFonts w:ascii="Arial" w:eastAsia="Calibri" w:hAnsi="Arial" w:cs="Arial"/>
              </w:rPr>
              <w:t>badute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edo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inoiz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aurkeztuak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izan </w:t>
            </w:r>
            <w:proofErr w:type="spellStart"/>
            <w:r w:rsidRPr="00B80BFD">
              <w:rPr>
                <w:rFonts w:ascii="Arial" w:eastAsia="Calibri" w:hAnsi="Arial" w:cs="Arial"/>
              </w:rPr>
              <w:t>ez</w:t>
            </w:r>
            <w:proofErr w:type="spellEnd"/>
            <w:r w:rsidRPr="00B80BF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</w:rPr>
              <w:t>badira</w:t>
            </w:r>
            <w:proofErr w:type="spellEnd"/>
            <w:r w:rsidRPr="00B80BFD">
              <w:rPr>
                <w:rFonts w:ascii="Arial" w:eastAsia="Calibri" w:hAnsi="Arial" w:cs="Arial"/>
              </w:rPr>
              <w:t>.</w:t>
            </w:r>
          </w:p>
          <w:p w14:paraId="4B3EEB3F" w14:textId="6310C9AE" w:rsidR="00AC297E" w:rsidRPr="00B80BFD" w:rsidRDefault="00AC297E" w:rsidP="00B80BFD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</w:p>
        </w:tc>
      </w:tr>
      <w:tr w:rsidR="00077B0F" w:rsidRPr="00E82F14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E82F14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E82F14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E82F14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E82F14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E82F14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E82F14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271E7CDC" w:rsidR="00AC297E" w:rsidRPr="00E82F14" w:rsidRDefault="00B80BFD" w:rsidP="00E82F14">
            <w:pPr>
              <w:jc w:val="both"/>
              <w:rPr>
                <w:rFonts w:ascii="Arial" w:eastAsia="Calibri" w:hAnsi="Arial" w:cs="Arial"/>
                <w:lang w:val="eu-ES"/>
              </w:rPr>
            </w:pPr>
            <w:proofErr w:type="spellStart"/>
            <w:r w:rsidRPr="00D5271C">
              <w:rPr>
                <w:rFonts w:ascii="Arial" w:eastAsia="Calibri" w:hAnsi="Arial" w:cs="Arial"/>
              </w:rPr>
              <w:t>Oinarri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hauetan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aurreikusten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diren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laguntzen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bookmarkStart w:id="2" w:name="_Hlk107916288"/>
            <w:proofErr w:type="spellStart"/>
            <w:r w:rsidRPr="00D5271C">
              <w:rPr>
                <w:rFonts w:ascii="Arial" w:eastAsia="Calibri" w:hAnsi="Arial" w:cs="Arial"/>
              </w:rPr>
              <w:t>zenbatekoa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10.000,00 €</w:t>
            </w:r>
            <w:bookmarkEnd w:id="2"/>
            <w:proofErr w:type="spellStart"/>
            <w:r w:rsidRPr="00D5271C">
              <w:rPr>
                <w:rFonts w:ascii="Arial" w:eastAsia="Calibri" w:hAnsi="Arial" w:cs="Arial"/>
              </w:rPr>
              <w:t>koa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da, eta </w:t>
            </w:r>
            <w:proofErr w:type="spellStart"/>
            <w:r w:rsidRPr="00D5271C">
              <w:rPr>
                <w:rFonts w:ascii="Arial" w:eastAsia="Calibri" w:hAnsi="Arial" w:cs="Arial"/>
              </w:rPr>
              <w:t>honako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aurrekontu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-partida </w:t>
            </w:r>
            <w:proofErr w:type="spellStart"/>
            <w:r w:rsidRPr="00D5271C">
              <w:rPr>
                <w:rFonts w:ascii="Arial" w:eastAsia="Calibri" w:hAnsi="Arial" w:cs="Arial"/>
              </w:rPr>
              <w:t>honen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kargura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finantzatuko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da: </w:t>
            </w:r>
            <w:bookmarkStart w:id="3" w:name="_Hlk107916189"/>
            <w:r w:rsidRPr="00D5271C">
              <w:rPr>
                <w:rFonts w:ascii="Arial" w:eastAsia="Calibri" w:hAnsi="Arial" w:cs="Arial"/>
              </w:rPr>
              <w:t xml:space="preserve">2026. </w:t>
            </w:r>
            <w:r w:rsidRPr="00D5271C">
              <w:rPr>
                <w:rFonts w:ascii="Arial" w:eastAsia="Calibri" w:hAnsi="Arial" w:cs="Arial"/>
                <w:shd w:val="clear" w:color="auto" w:fill="FFFFFF"/>
              </w:rPr>
              <w:t xml:space="preserve">0260.481.337.20.01. </w:t>
            </w:r>
            <w:proofErr w:type="spellStart"/>
            <w:r w:rsidRPr="00D5271C">
              <w:rPr>
                <w:rFonts w:ascii="Arial" w:eastAsia="Calibri" w:hAnsi="Arial" w:cs="Arial"/>
              </w:rPr>
              <w:t>kultura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kirola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berdint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Pr="00D5271C">
              <w:rPr>
                <w:rFonts w:ascii="Arial" w:eastAsia="Calibri" w:hAnsi="Arial" w:cs="Arial"/>
              </w:rPr>
              <w:t>ekintz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. </w:t>
            </w:r>
            <w:proofErr w:type="spellStart"/>
            <w:r w:rsidRPr="00D5271C">
              <w:rPr>
                <w:rFonts w:ascii="Arial" w:eastAsia="Calibri" w:hAnsi="Arial" w:cs="Arial"/>
              </w:rPr>
              <w:t>dirulaguntzak</w:t>
            </w:r>
            <w:bookmarkEnd w:id="3"/>
            <w:proofErr w:type="spellEnd"/>
          </w:p>
        </w:tc>
      </w:tr>
      <w:tr w:rsidR="00077B0F" w:rsidRPr="00E82F14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E82F14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E82F14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E82F14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E82F14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E82F14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8BB84EF" w14:textId="77777777" w:rsidR="00B80BFD" w:rsidRPr="00D5271C" w:rsidRDefault="00B80BFD" w:rsidP="00B80BFD">
            <w:pPr>
              <w:jc w:val="both"/>
              <w:rPr>
                <w:rFonts w:ascii="Arial" w:eastAsia="Calibri" w:hAnsi="Arial" w:cs="Arial"/>
                <w:u w:val="single"/>
              </w:rPr>
            </w:pPr>
            <w:proofErr w:type="spellStart"/>
            <w:r w:rsidRPr="00D5271C">
              <w:rPr>
                <w:rFonts w:ascii="Arial" w:eastAsia="Calibri" w:hAnsi="Arial" w:cs="Arial"/>
                <w:u w:val="single"/>
              </w:rPr>
              <w:lastRenderedPageBreak/>
              <w:t>Epea</w:t>
            </w:r>
            <w:proofErr w:type="spellEnd"/>
            <w:r w:rsidRPr="00D5271C">
              <w:rPr>
                <w:rFonts w:ascii="Arial" w:eastAsia="Calibri" w:hAnsi="Arial" w:cs="Arial"/>
                <w:u w:val="single"/>
              </w:rPr>
              <w:t xml:space="preserve">: </w:t>
            </w:r>
          </w:p>
          <w:p w14:paraId="788E81AA" w14:textId="77777777" w:rsidR="00B80BFD" w:rsidRPr="00D5271C" w:rsidRDefault="00B80BFD" w:rsidP="00B80BFD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eastAsia="Calibri" w:hAnsi="Arial" w:cs="Arial"/>
              </w:rPr>
              <w:t>Udalbatzak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onetsitakoan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DNBra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bidaliko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eta GAOn </w:t>
            </w:r>
            <w:proofErr w:type="spellStart"/>
            <w:r w:rsidRPr="00D5271C">
              <w:rPr>
                <w:rFonts w:ascii="Arial" w:eastAsia="Calibri" w:hAnsi="Arial" w:cs="Arial"/>
              </w:rPr>
              <w:t>argitaratu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ondoren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D5271C">
              <w:rPr>
                <w:rFonts w:ascii="Arial" w:eastAsia="Calibri" w:hAnsi="Arial" w:cs="Arial"/>
              </w:rPr>
              <w:t>eskaerak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aurkezteko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epea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hasiko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da. </w:t>
            </w:r>
            <w:proofErr w:type="spellStart"/>
            <w:r w:rsidRPr="00D5271C">
              <w:rPr>
                <w:rFonts w:ascii="Arial" w:eastAsia="Calibri" w:hAnsi="Arial" w:cs="Arial"/>
              </w:rPr>
              <w:t>Dirulaguntza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eskatzeko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epea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azaroak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28an </w:t>
            </w:r>
            <w:proofErr w:type="spellStart"/>
            <w:r w:rsidRPr="00D5271C">
              <w:rPr>
                <w:rFonts w:ascii="Arial" w:eastAsia="Calibri" w:hAnsi="Arial" w:cs="Arial"/>
              </w:rPr>
              <w:t>amaituko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da.</w:t>
            </w:r>
          </w:p>
          <w:p w14:paraId="3CDB3449" w14:textId="77777777" w:rsidR="00B80BFD" w:rsidRPr="00D5271C" w:rsidRDefault="00B80BFD" w:rsidP="00B80BFD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eastAsia="Calibri" w:hAnsi="Arial" w:cs="Arial"/>
                <w:u w:val="single"/>
              </w:rPr>
              <w:t>Modua</w:t>
            </w:r>
            <w:proofErr w:type="spellEnd"/>
            <w:r w:rsidRPr="00D5271C">
              <w:rPr>
                <w:rFonts w:ascii="Arial" w:eastAsia="Calibri" w:hAnsi="Arial" w:cs="Arial"/>
              </w:rPr>
              <w:t>:</w:t>
            </w:r>
          </w:p>
          <w:p w14:paraId="7E63EC96" w14:textId="77777777" w:rsidR="00B80BFD" w:rsidRDefault="00B80BFD" w:rsidP="00B80BFD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eastAsia="Calibri" w:hAnsi="Arial" w:cs="Arial"/>
              </w:rPr>
              <w:t>Eskabidea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oinarri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hauetako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eskaera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orrian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jasotako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ereduaren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arabera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aurkeztu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beharko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da, eta </w:t>
            </w:r>
            <w:proofErr w:type="spellStart"/>
            <w:r w:rsidRPr="00D5271C">
              <w:rPr>
                <w:rFonts w:ascii="Arial" w:eastAsia="Calibri" w:hAnsi="Arial" w:cs="Arial"/>
              </w:rPr>
              <w:t>hurrengo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puntuan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adierazten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diren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agiriekin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batera </w:t>
            </w:r>
            <w:proofErr w:type="spellStart"/>
            <w:r w:rsidRPr="00D5271C">
              <w:rPr>
                <w:rFonts w:ascii="Arial" w:eastAsia="Calibri" w:hAnsi="Arial" w:cs="Arial"/>
              </w:rPr>
              <w:t>aurkeztuko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da. </w:t>
            </w:r>
            <w:proofErr w:type="spellStart"/>
            <w:r w:rsidRPr="00D5271C">
              <w:rPr>
                <w:rFonts w:ascii="Arial" w:eastAsia="Calibri" w:hAnsi="Arial" w:cs="Arial"/>
              </w:rPr>
              <w:t>Eskabideak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honela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aurkeztuko</w:t>
            </w:r>
            <w:proofErr w:type="spellEnd"/>
            <w:r w:rsidRPr="00D5271C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D5271C">
              <w:rPr>
                <w:rFonts w:ascii="Arial" w:eastAsia="Calibri" w:hAnsi="Arial" w:cs="Arial"/>
              </w:rPr>
              <w:t>dira</w:t>
            </w:r>
            <w:proofErr w:type="spellEnd"/>
            <w:r w:rsidRPr="00D5271C">
              <w:rPr>
                <w:rFonts w:ascii="Arial" w:eastAsia="Calibri" w:hAnsi="Arial" w:cs="Arial"/>
              </w:rPr>
              <w:t>:</w:t>
            </w:r>
          </w:p>
          <w:p w14:paraId="79E27F44" w14:textId="38B7CDEE" w:rsidR="00B80BFD" w:rsidRPr="00B80BFD" w:rsidRDefault="00B80BFD" w:rsidP="00B80BFD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271C">
              <w:rPr>
                <w:rFonts w:ascii="Arial" w:hAnsi="Arial" w:cs="Arial"/>
              </w:rPr>
              <w:t>Nagusiki</w:t>
            </w:r>
            <w:proofErr w:type="spellEnd"/>
            <w:r w:rsidRPr="00D5271C">
              <w:rPr>
                <w:rFonts w:ascii="Arial" w:hAnsi="Arial" w:cs="Arial"/>
              </w:rPr>
              <w:t xml:space="preserve">, Beasaingo </w:t>
            </w:r>
            <w:proofErr w:type="spellStart"/>
            <w:r w:rsidRPr="00D5271C">
              <w:rPr>
                <w:rFonts w:ascii="Arial" w:hAnsi="Arial" w:cs="Arial"/>
              </w:rPr>
              <w:t>Udalaren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erregistro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elektronikoaren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bidez</w:t>
            </w:r>
            <w:proofErr w:type="spellEnd"/>
            <w:r w:rsidRPr="00D5271C">
              <w:rPr>
                <w:rFonts w:ascii="Arial" w:hAnsi="Arial" w:cs="Arial"/>
              </w:rPr>
              <w:t xml:space="preserve">: </w:t>
            </w:r>
          </w:p>
          <w:p w14:paraId="527509C9" w14:textId="77777777" w:rsidR="00B80BFD" w:rsidRDefault="00B80BFD" w:rsidP="00B80BFD">
            <w:pPr>
              <w:pStyle w:val="Zerrenda-paragrafoa1"/>
              <w:ind w:left="0"/>
              <w:rPr>
                <w:rFonts w:ascii="Arial" w:hAnsi="Arial" w:cs="Arial"/>
              </w:rPr>
            </w:pPr>
            <w:hyperlink r:id="rId5" w:history="1">
              <w:r w:rsidRPr="00D5271C">
                <w:rPr>
                  <w:rStyle w:val="Hipervnculo"/>
                  <w:rFonts w:ascii="Arial" w:hAnsi="Arial" w:cs="Arial"/>
                  <w:lang w:val="es-ES_tradnl"/>
                </w:rPr>
                <w:t>http://www.beasain.eus/es/bulego-birtuala</w:t>
              </w:r>
            </w:hyperlink>
            <w:r w:rsidRPr="00D5271C">
              <w:rPr>
                <w:rFonts w:ascii="Arial" w:hAnsi="Arial" w:cs="Arial"/>
              </w:rPr>
              <w:br/>
            </w:r>
            <w:r w:rsidRPr="00D5271C">
              <w:rPr>
                <w:rFonts w:ascii="Arial" w:hAnsi="Arial" w:cs="Arial"/>
              </w:rPr>
              <w:br/>
              <w:t xml:space="preserve">ELKARTEAK: </w:t>
            </w:r>
          </w:p>
          <w:p w14:paraId="013957A8" w14:textId="66F6C6ED" w:rsidR="00B80BFD" w:rsidRPr="00D5271C" w:rsidRDefault="00B80BFD" w:rsidP="00B80BFD">
            <w:pPr>
              <w:pStyle w:val="Zerrenda-paragrafoa1"/>
              <w:numPr>
                <w:ilvl w:val="1"/>
                <w:numId w:val="9"/>
              </w:numPr>
              <w:ind w:left="641" w:hanging="284"/>
              <w:rPr>
                <w:rFonts w:ascii="Arial" w:hAnsi="Arial" w:cs="Arial"/>
              </w:rPr>
            </w:pPr>
            <w:proofErr w:type="spellStart"/>
            <w:r w:rsidRPr="00D5271C">
              <w:rPr>
                <w:rFonts w:ascii="Arial" w:hAnsi="Arial" w:cs="Arial"/>
                <w:lang w:val="es-ES_tradnl"/>
              </w:rPr>
              <w:t>Udalaren</w:t>
            </w:r>
            <w:proofErr w:type="spellEnd"/>
            <w:r w:rsidRPr="00D5271C"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lang w:val="es-ES_tradnl"/>
              </w:rPr>
              <w:t>erregistro</w:t>
            </w:r>
            <w:proofErr w:type="spellEnd"/>
            <w:r w:rsidRPr="00D5271C"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lang w:val="es-ES_tradnl"/>
              </w:rPr>
              <w:t>elektronikoaren</w:t>
            </w:r>
            <w:proofErr w:type="spellEnd"/>
            <w:r w:rsidRPr="00D5271C"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lang w:val="es-ES_tradnl"/>
              </w:rPr>
              <w:t>bidez</w:t>
            </w:r>
            <w:proofErr w:type="spellEnd"/>
            <w:r w:rsidRPr="00D5271C"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lang w:val="es-ES_tradnl"/>
              </w:rPr>
              <w:t>aurkeztuta</w:t>
            </w:r>
            <w:proofErr w:type="spellEnd"/>
            <w:r w:rsidRPr="00D5271C">
              <w:rPr>
                <w:rFonts w:ascii="Arial" w:hAnsi="Arial" w:cs="Arial"/>
                <w:lang w:val="es-ES_tradnl"/>
              </w:rPr>
              <w:t>.</w:t>
            </w:r>
          </w:p>
          <w:p w14:paraId="0FE47691" w14:textId="77777777" w:rsidR="00B80BFD" w:rsidRDefault="00B80BFD" w:rsidP="00B80BFD">
            <w:pPr>
              <w:pStyle w:val="Zerrenda-paragrafoa1"/>
              <w:ind w:left="0"/>
              <w:rPr>
                <w:rFonts w:ascii="Arial" w:hAnsi="Arial" w:cs="Arial"/>
              </w:rPr>
            </w:pPr>
            <w:r w:rsidRPr="00D5271C">
              <w:rPr>
                <w:rFonts w:ascii="Arial" w:hAnsi="Arial" w:cs="Arial"/>
              </w:rPr>
              <w:t>HERRITARRAK:</w:t>
            </w:r>
          </w:p>
          <w:p w14:paraId="301B2292" w14:textId="77777777" w:rsidR="00B80BFD" w:rsidRDefault="00B80BFD" w:rsidP="00B80BFD">
            <w:pPr>
              <w:pStyle w:val="Prrafodelista"/>
              <w:numPr>
                <w:ilvl w:val="1"/>
                <w:numId w:val="9"/>
              </w:numPr>
              <w:ind w:left="783" w:hanging="426"/>
              <w:jc w:val="both"/>
              <w:rPr>
                <w:rFonts w:ascii="Arial" w:eastAsia="Calibri" w:hAnsi="Arial" w:cs="Arial"/>
                <w:lang w:val="es-ES_tradnl"/>
              </w:rPr>
            </w:pP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Eskaera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orria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eta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aurkeztu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beharreko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agiriak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iGunean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aurrez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aurre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aurkeztuta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,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aurretiko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txanda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eskatuta</w:t>
            </w:r>
            <w:proofErr w:type="spellEnd"/>
          </w:p>
          <w:p w14:paraId="413F3EAA" w14:textId="7CBE6AFB" w:rsidR="00B80BFD" w:rsidRPr="00B80BFD" w:rsidRDefault="00B80BFD" w:rsidP="00B80BFD">
            <w:pPr>
              <w:pStyle w:val="Prrafodelista"/>
              <w:ind w:left="783"/>
              <w:jc w:val="both"/>
              <w:rPr>
                <w:rFonts w:ascii="Arial" w:eastAsia="Calibri" w:hAnsi="Arial" w:cs="Arial"/>
                <w:lang w:val="es-ES_tradnl"/>
              </w:rPr>
            </w:pP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Eskaera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orria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Beasaingo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Udalaren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web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orritik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jaitsi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eta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inprima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 xml:space="preserve"> </w:t>
            </w:r>
            <w:proofErr w:type="spellStart"/>
            <w:r w:rsidRPr="00B80BFD">
              <w:rPr>
                <w:rFonts w:ascii="Arial" w:eastAsia="Calibri" w:hAnsi="Arial" w:cs="Arial"/>
                <w:lang w:val="es-ES_tradnl"/>
              </w:rPr>
              <w:t>daiteke</w:t>
            </w:r>
            <w:proofErr w:type="spellEnd"/>
            <w:r w:rsidRPr="00B80BFD">
              <w:rPr>
                <w:rFonts w:ascii="Arial" w:eastAsia="Calibri" w:hAnsi="Arial" w:cs="Arial"/>
                <w:lang w:val="es-ES_tradnl"/>
              </w:rPr>
              <w:t>.</w:t>
            </w:r>
          </w:p>
          <w:p w14:paraId="72C9B1E1" w14:textId="1AF76F91" w:rsidR="00E82F14" w:rsidRPr="00E82F14" w:rsidRDefault="00E82F14" w:rsidP="00E82F14">
            <w:pPr>
              <w:jc w:val="both"/>
              <w:rPr>
                <w:rFonts w:ascii="Arial" w:hAnsi="Arial" w:cs="Arial"/>
                <w:lang w:val="eu-ES"/>
              </w:rPr>
            </w:pP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eastAsia="Times New Roman" w:hint="default"/>
      </w:rPr>
    </w:lvl>
  </w:abstractNum>
  <w:abstractNum w:abstractNumId="1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—"/>
      <w:lvlJc w:val="left"/>
      <w:pPr>
        <w:tabs>
          <w:tab w:val="num" w:pos="0"/>
        </w:tabs>
        <w:ind w:left="420" w:hanging="360"/>
      </w:pPr>
      <w:rPr>
        <w:rFonts w:ascii="Arial" w:hAnsi="Arial" w:cs="Arial" w:hint="default"/>
      </w:rPr>
    </w:lvl>
  </w:abstractNum>
  <w:abstractNum w:abstractNumId="3" w15:restartNumberingAfterBreak="0">
    <w:nsid w:val="1C993ECC"/>
    <w:multiLevelType w:val="hybridMultilevel"/>
    <w:tmpl w:val="AC92DF4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216B6"/>
    <w:multiLevelType w:val="hybridMultilevel"/>
    <w:tmpl w:val="6CE04CE4"/>
    <w:lvl w:ilvl="0" w:tplc="042D0001">
      <w:start w:val="1"/>
      <w:numFmt w:val="bullet"/>
      <w:lvlText w:val=""/>
      <w:lvlJc w:val="left"/>
      <w:pPr>
        <w:tabs>
          <w:tab w:val="num" w:pos="0"/>
        </w:tabs>
        <w:ind w:left="420" w:hanging="360"/>
      </w:pPr>
      <w:rPr>
        <w:rFonts w:ascii="Symbol" w:hAnsi="Symbol" w:hint="default"/>
      </w:rPr>
    </w:lvl>
    <w:lvl w:ilvl="1" w:tplc="5D0CE9F6">
      <w:numFmt w:val="bullet"/>
      <w:lvlText w:val="•"/>
      <w:lvlJc w:val="left"/>
      <w:pPr>
        <w:ind w:left="1785" w:hanging="705"/>
      </w:pPr>
      <w:rPr>
        <w:rFonts w:ascii="Arial" w:eastAsia="Calibri" w:hAnsi="Arial" w:cs="Arial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23924"/>
    <w:multiLevelType w:val="hybridMultilevel"/>
    <w:tmpl w:val="AF8AE80A"/>
    <w:lvl w:ilvl="0" w:tplc="042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AD4F9B"/>
    <w:multiLevelType w:val="hybridMultilevel"/>
    <w:tmpl w:val="C846D16A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901DC6"/>
    <w:multiLevelType w:val="hybridMultilevel"/>
    <w:tmpl w:val="BC38579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9" w15:restartNumberingAfterBreak="0">
    <w:nsid w:val="7E165A8D"/>
    <w:multiLevelType w:val="hybridMultilevel"/>
    <w:tmpl w:val="855C9720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42F3D"/>
    <w:multiLevelType w:val="hybridMultilevel"/>
    <w:tmpl w:val="22C2BD7C"/>
    <w:lvl w:ilvl="0" w:tplc="F1920BA6">
      <w:start w:val="1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sz w:val="20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5237208">
    <w:abstractNumId w:val="1"/>
  </w:num>
  <w:num w:numId="2" w16cid:durableId="1525702804">
    <w:abstractNumId w:val="8"/>
  </w:num>
  <w:num w:numId="3" w16cid:durableId="1190727757">
    <w:abstractNumId w:val="9"/>
  </w:num>
  <w:num w:numId="4" w16cid:durableId="898590896">
    <w:abstractNumId w:val="6"/>
  </w:num>
  <w:num w:numId="5" w16cid:durableId="1078211159">
    <w:abstractNumId w:val="0"/>
  </w:num>
  <w:num w:numId="6" w16cid:durableId="1720277497">
    <w:abstractNumId w:val="10"/>
  </w:num>
  <w:num w:numId="7" w16cid:durableId="851145206">
    <w:abstractNumId w:val="2"/>
  </w:num>
  <w:num w:numId="8" w16cid:durableId="1174221016">
    <w:abstractNumId w:val="3"/>
  </w:num>
  <w:num w:numId="9" w16cid:durableId="1806044438">
    <w:abstractNumId w:val="4"/>
  </w:num>
  <w:num w:numId="10" w16cid:durableId="1429305016">
    <w:abstractNumId w:val="7"/>
  </w:num>
  <w:num w:numId="11" w16cid:durableId="805469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8316C"/>
    <w:rsid w:val="000A53EB"/>
    <w:rsid w:val="000D046C"/>
    <w:rsid w:val="001108EE"/>
    <w:rsid w:val="0011680F"/>
    <w:rsid w:val="0014116F"/>
    <w:rsid w:val="00157EF7"/>
    <w:rsid w:val="001C33B0"/>
    <w:rsid w:val="003351B7"/>
    <w:rsid w:val="00355F75"/>
    <w:rsid w:val="003579E7"/>
    <w:rsid w:val="00387CB5"/>
    <w:rsid w:val="003C74AC"/>
    <w:rsid w:val="00457C1B"/>
    <w:rsid w:val="00462DDD"/>
    <w:rsid w:val="0046458E"/>
    <w:rsid w:val="004B6261"/>
    <w:rsid w:val="004F1009"/>
    <w:rsid w:val="00575FBF"/>
    <w:rsid w:val="005B0FEC"/>
    <w:rsid w:val="005D5123"/>
    <w:rsid w:val="0068732F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400C3"/>
    <w:rsid w:val="00AC297E"/>
    <w:rsid w:val="00B80BFD"/>
    <w:rsid w:val="00BA2CF3"/>
    <w:rsid w:val="00BD5D19"/>
    <w:rsid w:val="00BF7727"/>
    <w:rsid w:val="00C17270"/>
    <w:rsid w:val="00C44D74"/>
    <w:rsid w:val="00C6752D"/>
    <w:rsid w:val="00CB49B8"/>
    <w:rsid w:val="00D93429"/>
    <w:rsid w:val="00DA5BE9"/>
    <w:rsid w:val="00DE0DD6"/>
    <w:rsid w:val="00DF226B"/>
    <w:rsid w:val="00E12563"/>
    <w:rsid w:val="00E54398"/>
    <w:rsid w:val="00E82F14"/>
    <w:rsid w:val="00F22EFE"/>
    <w:rsid w:val="00F55E53"/>
    <w:rsid w:val="00F71C2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customStyle="1" w:styleId="Fuentedeprrafopredeter1">
    <w:name w:val="Fuente de párrafo predeter.1"/>
    <w:rsid w:val="00DA5BE9"/>
  </w:style>
  <w:style w:type="character" w:customStyle="1" w:styleId="Hipervnculo1">
    <w:name w:val="Hipervínculo1"/>
    <w:rsid w:val="00DA5BE9"/>
    <w:rPr>
      <w:color w:val="0563C1"/>
      <w:u w:val="single"/>
    </w:rPr>
  </w:style>
  <w:style w:type="paragraph" w:customStyle="1" w:styleId="Zerrenda-paragrafoa1">
    <w:name w:val="Zerrenda-paragrafoa1"/>
    <w:basedOn w:val="Normal"/>
    <w:rsid w:val="00B80BFD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asain.eus/es/bulego-birtua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29</cp:revision>
  <cp:lastPrinted>2017-06-28T10:44:00Z</cp:lastPrinted>
  <dcterms:created xsi:type="dcterms:W3CDTF">2022-01-28T11:51:00Z</dcterms:created>
  <dcterms:modified xsi:type="dcterms:W3CDTF">2026-03-27T09:25:00Z</dcterms:modified>
</cp:coreProperties>
</file>