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E6745" w14:textId="77777777" w:rsidR="005B7C34" w:rsidRPr="00533490" w:rsidRDefault="00B66F05">
      <w:pPr>
        <w:pStyle w:val="Normal1"/>
        <w:spacing w:line="240" w:lineRule="auto"/>
        <w:jc w:val="center"/>
        <w:rPr>
          <w:sz w:val="24"/>
          <w:szCs w:val="24"/>
          <w:lang w:val="ca-ES"/>
        </w:rPr>
      </w:pPr>
      <w:r w:rsidRPr="00533490">
        <w:rPr>
          <w:b/>
          <w:sz w:val="24"/>
          <w:szCs w:val="24"/>
          <w:lang w:val="ca-ES"/>
        </w:rPr>
        <w:t xml:space="preserve">CONVOCATORIA PARA EL OTORGAMIENTO DE SUBVENCIONES ECONÓMICAS PARA PROYECTOS Y ACTIVIDADES ORGANIZADAS POR LOS CENTROS Y ENTIDADES EDUCATIVAS </w:t>
      </w:r>
    </w:p>
    <w:p w14:paraId="3A5CAB31" w14:textId="77777777" w:rsidR="00E75E77" w:rsidRPr="00533490" w:rsidRDefault="00E75E77" w:rsidP="007131BD">
      <w:pPr>
        <w:pStyle w:val="Normal1"/>
        <w:spacing w:before="240"/>
        <w:jc w:val="both"/>
        <w:rPr>
          <w:rFonts w:eastAsia="Calibri"/>
          <w:lang w:val="ca-ES" w:eastAsia="en-US"/>
        </w:rPr>
      </w:pPr>
      <w:proofErr w:type="spellStart"/>
      <w:r w:rsidRPr="00533490">
        <w:rPr>
          <w:lang w:val="ca-ES"/>
        </w:rPr>
        <w:t>Primero</w:t>
      </w:r>
      <w:proofErr w:type="spellEnd"/>
      <w:r w:rsidRPr="00533490">
        <w:rPr>
          <w:lang w:val="ca-ES"/>
        </w:rPr>
        <w:t xml:space="preserve">.- El </w:t>
      </w:r>
      <w:proofErr w:type="spellStart"/>
      <w:r w:rsidRPr="00533490">
        <w:rPr>
          <w:lang w:val="ca-ES"/>
        </w:rPr>
        <w:t>Pleno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Corporación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sesión</w:t>
      </w:r>
      <w:proofErr w:type="spellEnd"/>
      <w:r w:rsidRPr="00533490">
        <w:rPr>
          <w:lang w:val="ca-ES"/>
        </w:rPr>
        <w:t xml:space="preserve"> celebrada el 26 de </w:t>
      </w:r>
      <w:proofErr w:type="spellStart"/>
      <w:r w:rsidRPr="00533490">
        <w:rPr>
          <w:lang w:val="ca-ES"/>
        </w:rPr>
        <w:t>mayo</w:t>
      </w:r>
      <w:proofErr w:type="spellEnd"/>
      <w:r w:rsidRPr="00533490">
        <w:rPr>
          <w:lang w:val="ca-ES"/>
        </w:rPr>
        <w:t xml:space="preserve"> de 2021, </w:t>
      </w:r>
      <w:proofErr w:type="spellStart"/>
      <w:r w:rsidRPr="00533490">
        <w:rPr>
          <w:lang w:val="ca-ES"/>
        </w:rPr>
        <w:t>aprobó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inicialmente</w:t>
      </w:r>
      <w:proofErr w:type="spellEnd"/>
      <w:r w:rsidRPr="00533490">
        <w:rPr>
          <w:lang w:val="ca-ES"/>
        </w:rPr>
        <w:t xml:space="preserve"> las bases </w:t>
      </w:r>
      <w:proofErr w:type="spellStart"/>
      <w:r w:rsidRPr="00533490">
        <w:rPr>
          <w:lang w:val="ca-ES"/>
        </w:rPr>
        <w:t>específicas</w:t>
      </w:r>
      <w:proofErr w:type="spellEnd"/>
      <w:r w:rsidRPr="00533490">
        <w:rPr>
          <w:lang w:val="ca-ES"/>
        </w:rPr>
        <w:t xml:space="preserve"> de las subvenciones </w:t>
      </w:r>
      <w:proofErr w:type="spellStart"/>
      <w:r w:rsidRPr="00533490">
        <w:rPr>
          <w:lang w:val="ca-ES"/>
        </w:rPr>
        <w:t>correspondientes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área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educación</w:t>
      </w:r>
      <w:proofErr w:type="spellEnd"/>
      <w:r w:rsidRPr="00533490">
        <w:rPr>
          <w:lang w:val="ca-ES"/>
        </w:rPr>
        <w:t xml:space="preserve">. </w:t>
      </w:r>
      <w:proofErr w:type="spellStart"/>
      <w:r w:rsidRPr="00533490">
        <w:rPr>
          <w:lang w:val="ca-ES"/>
        </w:rPr>
        <w:t>Estas</w:t>
      </w:r>
      <w:proofErr w:type="spellEnd"/>
      <w:r w:rsidRPr="00533490">
        <w:rPr>
          <w:lang w:val="ca-ES"/>
        </w:rPr>
        <w:t xml:space="preserve"> bases </w:t>
      </w:r>
      <w:proofErr w:type="spellStart"/>
      <w:r w:rsidRPr="00533490">
        <w:rPr>
          <w:lang w:val="ca-ES"/>
        </w:rPr>
        <w:t>reguladoras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fueron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publicación</w:t>
      </w:r>
      <w:proofErr w:type="spellEnd"/>
      <w:r w:rsidRPr="00533490">
        <w:rPr>
          <w:lang w:val="ca-ES"/>
        </w:rPr>
        <w:t xml:space="preserve"> en el </w:t>
      </w:r>
      <w:proofErr w:type="spellStart"/>
      <w:r w:rsidRPr="00533490">
        <w:rPr>
          <w:lang w:val="ca-ES"/>
        </w:rPr>
        <w:t>Boletín</w:t>
      </w:r>
      <w:proofErr w:type="spellEnd"/>
      <w:r w:rsidRPr="00533490">
        <w:rPr>
          <w:lang w:val="ca-ES"/>
        </w:rPr>
        <w:t xml:space="preserve"> Oficial de la </w:t>
      </w:r>
      <w:proofErr w:type="spellStart"/>
      <w:r w:rsidRPr="00533490">
        <w:rPr>
          <w:lang w:val="ca-ES"/>
        </w:rPr>
        <w:t>Provincia</w:t>
      </w:r>
      <w:proofErr w:type="spellEnd"/>
      <w:r w:rsidRPr="00533490">
        <w:rPr>
          <w:lang w:val="ca-ES"/>
        </w:rPr>
        <w:t xml:space="preserve"> de Barcelona en </w:t>
      </w:r>
      <w:proofErr w:type="spellStart"/>
      <w:r w:rsidRPr="00533490">
        <w:rPr>
          <w:lang w:val="ca-ES"/>
        </w:rPr>
        <w:t>fecha</w:t>
      </w:r>
      <w:proofErr w:type="spellEnd"/>
      <w:r w:rsidRPr="00533490">
        <w:rPr>
          <w:lang w:val="ca-ES"/>
        </w:rPr>
        <w:t xml:space="preserve"> 11 de </w:t>
      </w:r>
      <w:proofErr w:type="spellStart"/>
      <w:r w:rsidRPr="00533490">
        <w:rPr>
          <w:lang w:val="ca-ES"/>
        </w:rPr>
        <w:t>junio</w:t>
      </w:r>
      <w:proofErr w:type="spellEnd"/>
      <w:r w:rsidRPr="00533490">
        <w:rPr>
          <w:lang w:val="ca-ES"/>
        </w:rPr>
        <w:t xml:space="preserve"> de 2021.</w:t>
      </w:r>
    </w:p>
    <w:p w14:paraId="10204A93" w14:textId="77777777" w:rsidR="00E75E77" w:rsidRPr="00533490" w:rsidRDefault="00E75E77" w:rsidP="00E75E77">
      <w:pPr>
        <w:pStyle w:val="Normal1"/>
        <w:jc w:val="both"/>
        <w:rPr>
          <w:rFonts w:eastAsia="Calibri"/>
          <w:lang w:val="ca-ES" w:eastAsia="en-US"/>
        </w:rPr>
      </w:pPr>
    </w:p>
    <w:p w14:paraId="41D99FBA" w14:textId="63409818" w:rsidR="001E7DAE" w:rsidRPr="00533490" w:rsidRDefault="00E75E77" w:rsidP="00E75E77">
      <w:pPr>
        <w:pStyle w:val="Normal1"/>
        <w:jc w:val="both"/>
        <w:rPr>
          <w:lang w:val="ca-ES"/>
        </w:rPr>
      </w:pPr>
      <w:r w:rsidRPr="00533490">
        <w:rPr>
          <w:rFonts w:eastAsia="Calibri"/>
          <w:lang w:val="ca-ES" w:eastAsia="en-US"/>
        </w:rPr>
        <w:t xml:space="preserve">Segundo.- El </w:t>
      </w:r>
      <w:proofErr w:type="spellStart"/>
      <w:r w:rsidRPr="00533490">
        <w:rPr>
          <w:rFonts w:eastAsia="Calibri"/>
          <w:lang w:val="ca-ES" w:eastAsia="en-US"/>
        </w:rPr>
        <w:t>presupuesto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máximo</w:t>
      </w:r>
      <w:proofErr w:type="spellEnd"/>
      <w:r w:rsidRPr="00533490">
        <w:rPr>
          <w:rFonts w:eastAsia="Calibri"/>
          <w:lang w:val="ca-ES" w:eastAsia="en-US"/>
        </w:rPr>
        <w:t xml:space="preserve"> que se </w:t>
      </w:r>
      <w:proofErr w:type="spellStart"/>
      <w:r w:rsidRPr="00533490">
        <w:rPr>
          <w:rFonts w:eastAsia="Calibri"/>
          <w:lang w:val="ca-ES" w:eastAsia="en-US"/>
        </w:rPr>
        <w:t>destinará</w:t>
      </w:r>
      <w:proofErr w:type="spellEnd"/>
      <w:r w:rsidRPr="00533490">
        <w:rPr>
          <w:rFonts w:eastAsia="Calibri"/>
          <w:lang w:val="ca-ES" w:eastAsia="en-US"/>
        </w:rPr>
        <w:t xml:space="preserve"> este curso 202</w:t>
      </w:r>
      <w:r w:rsidR="00DD7BC5">
        <w:rPr>
          <w:rFonts w:eastAsia="Calibri"/>
          <w:lang w:val="ca-ES" w:eastAsia="en-US"/>
        </w:rPr>
        <w:t>5</w:t>
      </w:r>
      <w:r w:rsidRPr="00533490">
        <w:rPr>
          <w:rFonts w:eastAsia="Calibri"/>
          <w:lang w:val="ca-ES" w:eastAsia="en-US"/>
        </w:rPr>
        <w:t>-202</w:t>
      </w:r>
      <w:r w:rsidR="00DD7BC5">
        <w:rPr>
          <w:rFonts w:eastAsia="Calibri"/>
          <w:lang w:val="ca-ES" w:eastAsia="en-US"/>
        </w:rPr>
        <w:t>6</w:t>
      </w:r>
      <w:r w:rsidRPr="00533490">
        <w:rPr>
          <w:rFonts w:eastAsia="Calibri"/>
          <w:lang w:val="ca-ES" w:eastAsia="en-US"/>
        </w:rPr>
        <w:t xml:space="preserve"> por subvenciones </w:t>
      </w:r>
      <w:proofErr w:type="spellStart"/>
      <w:r w:rsidRPr="00533490">
        <w:rPr>
          <w:rFonts w:eastAsia="Calibri"/>
          <w:lang w:val="ca-ES" w:eastAsia="en-US"/>
        </w:rPr>
        <w:t>económicas</w:t>
      </w:r>
      <w:proofErr w:type="spellEnd"/>
      <w:r w:rsidRPr="00533490">
        <w:rPr>
          <w:rFonts w:eastAsia="Calibri"/>
          <w:lang w:val="ca-ES" w:eastAsia="en-US"/>
        </w:rPr>
        <w:t xml:space="preserve"> para </w:t>
      </w:r>
      <w:proofErr w:type="spellStart"/>
      <w:r w:rsidRPr="00533490">
        <w:rPr>
          <w:rFonts w:eastAsia="Calibri"/>
          <w:lang w:val="ca-ES" w:eastAsia="en-US"/>
        </w:rPr>
        <w:t>proyectos</w:t>
      </w:r>
      <w:proofErr w:type="spellEnd"/>
      <w:r w:rsidRPr="00533490">
        <w:rPr>
          <w:rFonts w:eastAsia="Calibri"/>
          <w:lang w:val="ca-ES" w:eastAsia="en-US"/>
        </w:rPr>
        <w:t xml:space="preserve"> y </w:t>
      </w:r>
      <w:proofErr w:type="spellStart"/>
      <w:r w:rsidRPr="00533490">
        <w:rPr>
          <w:rFonts w:eastAsia="Calibri"/>
          <w:lang w:val="ca-ES" w:eastAsia="en-US"/>
        </w:rPr>
        <w:t>actividades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organizadas</w:t>
      </w:r>
      <w:proofErr w:type="spellEnd"/>
      <w:r w:rsidRPr="00533490">
        <w:rPr>
          <w:rFonts w:eastAsia="Calibri"/>
          <w:lang w:val="ca-ES" w:eastAsia="en-US"/>
        </w:rPr>
        <w:t xml:space="preserve"> por los </w:t>
      </w:r>
      <w:proofErr w:type="spellStart"/>
      <w:r w:rsidRPr="00533490">
        <w:rPr>
          <w:rFonts w:eastAsia="Calibri"/>
          <w:lang w:val="ca-ES" w:eastAsia="en-US"/>
        </w:rPr>
        <w:t>centros</w:t>
      </w:r>
      <w:proofErr w:type="spellEnd"/>
      <w:r w:rsidRPr="00533490">
        <w:rPr>
          <w:rFonts w:eastAsia="Calibri"/>
          <w:lang w:val="ca-ES" w:eastAsia="en-US"/>
        </w:rPr>
        <w:t xml:space="preserve"> y </w:t>
      </w:r>
      <w:proofErr w:type="spellStart"/>
      <w:r w:rsidRPr="00533490">
        <w:rPr>
          <w:rFonts w:eastAsia="Calibri"/>
          <w:lang w:val="ca-ES" w:eastAsia="en-US"/>
        </w:rPr>
        <w:t>entidades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educativas</w:t>
      </w:r>
      <w:proofErr w:type="spellEnd"/>
      <w:r w:rsidRPr="00533490">
        <w:rPr>
          <w:rFonts w:eastAsia="Calibri"/>
          <w:lang w:val="ca-ES" w:eastAsia="en-US"/>
        </w:rPr>
        <w:t xml:space="preserve"> de la </w:t>
      </w:r>
      <w:proofErr w:type="spellStart"/>
      <w:r w:rsidRPr="00533490">
        <w:rPr>
          <w:rFonts w:eastAsia="Calibri"/>
          <w:lang w:val="ca-ES" w:eastAsia="en-US"/>
        </w:rPr>
        <w:t>presente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convocatoria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será</w:t>
      </w:r>
      <w:proofErr w:type="spellEnd"/>
      <w:r w:rsidRPr="00533490">
        <w:rPr>
          <w:rFonts w:eastAsia="Calibri"/>
          <w:lang w:val="ca-ES" w:eastAsia="en-US"/>
        </w:rPr>
        <w:t xml:space="preserve"> de 25.500,00 € e </w:t>
      </w:r>
      <w:proofErr w:type="spellStart"/>
      <w:r w:rsidRPr="00533490">
        <w:rPr>
          <w:rFonts w:eastAsia="Calibri"/>
          <w:lang w:val="ca-ES" w:eastAsia="en-US"/>
        </w:rPr>
        <w:t>irá</w:t>
      </w:r>
      <w:proofErr w:type="spellEnd"/>
      <w:r w:rsidRPr="00533490">
        <w:rPr>
          <w:rFonts w:eastAsia="Calibri"/>
          <w:lang w:val="ca-ES" w:eastAsia="en-US"/>
        </w:rPr>
        <w:t xml:space="preserve"> a </w:t>
      </w:r>
      <w:proofErr w:type="spellStart"/>
      <w:r w:rsidRPr="00533490">
        <w:rPr>
          <w:rFonts w:eastAsia="Calibri"/>
          <w:lang w:val="ca-ES" w:eastAsia="en-US"/>
        </w:rPr>
        <w:t>cargo</w:t>
      </w:r>
      <w:proofErr w:type="spellEnd"/>
      <w:r w:rsidRPr="00533490">
        <w:rPr>
          <w:rFonts w:eastAsia="Calibri"/>
          <w:lang w:val="ca-ES" w:eastAsia="en-US"/>
        </w:rPr>
        <w:t xml:space="preserve"> de la </w:t>
      </w:r>
      <w:proofErr w:type="spellStart"/>
      <w:r w:rsidRPr="00533490">
        <w:rPr>
          <w:rFonts w:eastAsia="Calibri"/>
          <w:lang w:val="ca-ES" w:eastAsia="en-US"/>
        </w:rPr>
        <w:t>aplicación</w:t>
      </w:r>
      <w:proofErr w:type="spellEnd"/>
      <w:r w:rsidRPr="00533490">
        <w:rPr>
          <w:rFonts w:eastAsia="Calibri"/>
          <w:lang w:val="ca-ES" w:eastAsia="en-US"/>
        </w:rPr>
        <w:t xml:space="preserve"> </w:t>
      </w:r>
      <w:proofErr w:type="spellStart"/>
      <w:r w:rsidRPr="00533490">
        <w:rPr>
          <w:rFonts w:eastAsia="Calibri"/>
          <w:lang w:val="ca-ES" w:eastAsia="en-US"/>
        </w:rPr>
        <w:t>presupuestaria</w:t>
      </w:r>
      <w:proofErr w:type="spellEnd"/>
      <w:r w:rsidRPr="00533490">
        <w:rPr>
          <w:rFonts w:eastAsia="Calibri"/>
          <w:lang w:val="ca-ES" w:eastAsia="en-US"/>
        </w:rPr>
        <w:t xml:space="preserve"> 210/326/48900. </w:t>
      </w:r>
    </w:p>
    <w:p w14:paraId="54D1707F" w14:textId="77777777" w:rsidR="001E7DAE" w:rsidRPr="00533490" w:rsidRDefault="00E75E77" w:rsidP="001E7DAE">
      <w:pPr>
        <w:pStyle w:val="Normal1"/>
        <w:widowControl w:val="0"/>
        <w:spacing w:before="28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Tercero</w:t>
      </w:r>
      <w:proofErr w:type="spellEnd"/>
      <w:r w:rsidRPr="00533490">
        <w:rPr>
          <w:lang w:val="ca-ES"/>
        </w:rPr>
        <w:t xml:space="preserve">.- El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convocatoria</w:t>
      </w:r>
      <w:proofErr w:type="spellEnd"/>
      <w:r w:rsidRPr="00533490">
        <w:rPr>
          <w:lang w:val="ca-ES"/>
        </w:rPr>
        <w:t xml:space="preserve"> es </w:t>
      </w:r>
      <w:proofErr w:type="spellStart"/>
      <w:r w:rsidRPr="00533490">
        <w:rPr>
          <w:lang w:val="ca-ES"/>
        </w:rPr>
        <w:t>promover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apoyar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proyectos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centros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educativas</w:t>
      </w:r>
      <w:proofErr w:type="spellEnd"/>
      <w:r w:rsidRPr="00533490">
        <w:rPr>
          <w:lang w:val="ca-ES"/>
        </w:rPr>
        <w:t xml:space="preserve"> de Piera que se lleven a cabo </w:t>
      </w:r>
      <w:proofErr w:type="spellStart"/>
      <w:r w:rsidRPr="00533490">
        <w:rPr>
          <w:lang w:val="ca-ES"/>
        </w:rPr>
        <w:t>durante</w:t>
      </w:r>
      <w:proofErr w:type="spellEnd"/>
      <w:r w:rsidRPr="00533490">
        <w:rPr>
          <w:lang w:val="ca-ES"/>
        </w:rPr>
        <w:t xml:space="preserve"> el curso escolar de la </w:t>
      </w:r>
      <w:proofErr w:type="spellStart"/>
      <w:r w:rsidRPr="00533490">
        <w:rPr>
          <w:lang w:val="ca-ES"/>
        </w:rPr>
        <w:t>convocatoria</w:t>
      </w:r>
      <w:proofErr w:type="spellEnd"/>
      <w:r w:rsidRPr="00533490">
        <w:rPr>
          <w:lang w:val="ca-ES"/>
        </w:rPr>
        <w:t xml:space="preserve"> y que </w:t>
      </w:r>
      <w:proofErr w:type="spellStart"/>
      <w:r w:rsidRPr="00533490">
        <w:rPr>
          <w:lang w:val="ca-ES"/>
        </w:rPr>
        <w:t>respondan</w:t>
      </w:r>
      <w:proofErr w:type="spellEnd"/>
      <w:r w:rsidRPr="00533490">
        <w:rPr>
          <w:lang w:val="ca-ES"/>
        </w:rPr>
        <w:t xml:space="preserve"> total o </w:t>
      </w:r>
      <w:proofErr w:type="spellStart"/>
      <w:r w:rsidRPr="00533490">
        <w:rPr>
          <w:lang w:val="ca-ES"/>
        </w:rPr>
        <w:t>parcialmente</w:t>
      </w:r>
      <w:proofErr w:type="spellEnd"/>
      <w:r w:rsidRPr="00533490">
        <w:rPr>
          <w:lang w:val="ca-ES"/>
        </w:rPr>
        <w:t xml:space="preserve">, a las </w:t>
      </w:r>
      <w:proofErr w:type="spellStart"/>
      <w:r w:rsidRPr="00533490">
        <w:rPr>
          <w:lang w:val="ca-ES"/>
        </w:rPr>
        <w:t>siguientes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finalidades</w:t>
      </w:r>
      <w:proofErr w:type="spellEnd"/>
      <w:r w:rsidRPr="00533490">
        <w:rPr>
          <w:lang w:val="ca-ES"/>
        </w:rPr>
        <w:t>:</w:t>
      </w:r>
    </w:p>
    <w:p w14:paraId="01D58E62" w14:textId="77777777" w:rsidR="001E7DAE" w:rsidRPr="00533490" w:rsidRDefault="001E7DAE" w:rsidP="00C2498E">
      <w:pPr>
        <w:pStyle w:val="Normal1"/>
        <w:widowControl w:val="0"/>
        <w:numPr>
          <w:ilvl w:val="0"/>
          <w:numId w:val="21"/>
        </w:numPr>
        <w:spacing w:before="120"/>
        <w:ind w:left="714" w:right="-11" w:hanging="357"/>
        <w:jc w:val="both"/>
        <w:rPr>
          <w:rFonts w:eastAsia="Courier New"/>
          <w:lang w:val="ca-ES"/>
        </w:rPr>
      </w:pPr>
      <w:r w:rsidRPr="00533490">
        <w:rPr>
          <w:rFonts w:eastAsia="Courier New"/>
          <w:lang w:val="ca-ES"/>
        </w:rPr>
        <w:t xml:space="preserve">Fomento de la </w:t>
      </w:r>
      <w:proofErr w:type="spellStart"/>
      <w:r w:rsidRPr="00533490">
        <w:rPr>
          <w:rFonts w:eastAsia="Courier New"/>
          <w:lang w:val="ca-ES"/>
        </w:rPr>
        <w:t>reutilización</w:t>
      </w:r>
      <w:proofErr w:type="spellEnd"/>
      <w:r w:rsidRPr="00533490">
        <w:rPr>
          <w:rFonts w:eastAsia="Courier New"/>
          <w:lang w:val="ca-ES"/>
        </w:rPr>
        <w:t xml:space="preserve"> de </w:t>
      </w:r>
      <w:proofErr w:type="spellStart"/>
      <w:r w:rsidRPr="00533490">
        <w:rPr>
          <w:rFonts w:eastAsia="Courier New"/>
          <w:lang w:val="ca-ES"/>
        </w:rPr>
        <w:t>libros</w:t>
      </w:r>
      <w:proofErr w:type="spellEnd"/>
      <w:r w:rsidRPr="00533490">
        <w:rPr>
          <w:rFonts w:eastAsia="Courier New"/>
          <w:lang w:val="ca-ES"/>
        </w:rPr>
        <w:t xml:space="preserve"> </w:t>
      </w:r>
      <w:proofErr w:type="spellStart"/>
      <w:r w:rsidRPr="00533490">
        <w:rPr>
          <w:rFonts w:eastAsia="Courier New"/>
          <w:lang w:val="ca-ES"/>
        </w:rPr>
        <w:t>tanto</w:t>
      </w:r>
      <w:proofErr w:type="spellEnd"/>
      <w:r w:rsidRPr="00533490">
        <w:rPr>
          <w:rFonts w:eastAsia="Courier New"/>
          <w:lang w:val="ca-ES"/>
        </w:rPr>
        <w:t xml:space="preserve"> de </w:t>
      </w:r>
      <w:proofErr w:type="spellStart"/>
      <w:r w:rsidRPr="00533490">
        <w:rPr>
          <w:rFonts w:eastAsia="Courier New"/>
          <w:lang w:val="ca-ES"/>
        </w:rPr>
        <w:t>texto</w:t>
      </w:r>
      <w:proofErr w:type="spellEnd"/>
      <w:r w:rsidRPr="00533490">
        <w:rPr>
          <w:rFonts w:eastAsia="Courier New"/>
          <w:lang w:val="ca-ES"/>
        </w:rPr>
        <w:t xml:space="preserve"> como </w:t>
      </w:r>
      <w:proofErr w:type="spellStart"/>
      <w:r w:rsidRPr="00533490">
        <w:rPr>
          <w:rFonts w:eastAsia="Courier New"/>
          <w:lang w:val="ca-ES"/>
        </w:rPr>
        <w:t>libros</w:t>
      </w:r>
      <w:proofErr w:type="spellEnd"/>
      <w:r w:rsidRPr="00533490">
        <w:rPr>
          <w:rFonts w:eastAsia="Courier New"/>
          <w:lang w:val="ca-ES"/>
        </w:rPr>
        <w:t xml:space="preserve"> de lectura </w:t>
      </w:r>
      <w:proofErr w:type="spellStart"/>
      <w:r w:rsidRPr="00533490">
        <w:rPr>
          <w:rFonts w:eastAsia="Courier New"/>
          <w:lang w:val="ca-ES"/>
        </w:rPr>
        <w:t>obligatoria</w:t>
      </w:r>
      <w:proofErr w:type="spellEnd"/>
      <w:r w:rsidRPr="00533490">
        <w:rPr>
          <w:rFonts w:eastAsia="Courier New"/>
          <w:lang w:val="ca-ES"/>
        </w:rPr>
        <w:t xml:space="preserve"> que representen un </w:t>
      </w:r>
      <w:proofErr w:type="spellStart"/>
      <w:r w:rsidRPr="00533490">
        <w:rPr>
          <w:rFonts w:eastAsia="Courier New"/>
          <w:lang w:val="ca-ES"/>
        </w:rPr>
        <w:t>ahorro</w:t>
      </w:r>
      <w:proofErr w:type="spellEnd"/>
      <w:r w:rsidRPr="00533490">
        <w:rPr>
          <w:rFonts w:eastAsia="Courier New"/>
          <w:lang w:val="ca-ES"/>
        </w:rPr>
        <w:t xml:space="preserve"> </w:t>
      </w:r>
      <w:proofErr w:type="spellStart"/>
      <w:r w:rsidRPr="00533490">
        <w:rPr>
          <w:rFonts w:eastAsia="Courier New"/>
          <w:lang w:val="ca-ES"/>
        </w:rPr>
        <w:t>económico</w:t>
      </w:r>
      <w:proofErr w:type="spellEnd"/>
      <w:r w:rsidRPr="00533490">
        <w:rPr>
          <w:rFonts w:eastAsia="Courier New"/>
          <w:lang w:val="ca-ES"/>
        </w:rPr>
        <w:t xml:space="preserve"> para las familias. </w:t>
      </w:r>
    </w:p>
    <w:p w14:paraId="78C3FBB2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3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Promoción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participación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escuela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potenciando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implicación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niños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jóvenes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especialmente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barrio</w:t>
      </w:r>
      <w:proofErr w:type="spellEnd"/>
      <w:r w:rsidRPr="00533490">
        <w:rPr>
          <w:lang w:val="ca-ES"/>
        </w:rPr>
        <w:t xml:space="preserve">. </w:t>
      </w:r>
    </w:p>
    <w:p w14:paraId="119BE16B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Mejora</w:t>
      </w:r>
      <w:proofErr w:type="spellEnd"/>
      <w:r w:rsidRPr="00533490">
        <w:rPr>
          <w:lang w:val="ca-ES"/>
        </w:rPr>
        <w:t xml:space="preserve"> la perspectiva de </w:t>
      </w:r>
      <w:proofErr w:type="spellStart"/>
      <w:r w:rsidRPr="00533490">
        <w:rPr>
          <w:lang w:val="ca-ES"/>
        </w:rPr>
        <w:t>género</w:t>
      </w:r>
      <w:proofErr w:type="spellEnd"/>
      <w:r w:rsidRPr="00533490">
        <w:rPr>
          <w:lang w:val="ca-ES"/>
        </w:rPr>
        <w:t xml:space="preserve"> en la vida </w:t>
      </w:r>
      <w:proofErr w:type="spellStart"/>
      <w:r w:rsidRPr="00533490">
        <w:rPr>
          <w:lang w:val="ca-ES"/>
        </w:rPr>
        <w:t>cotidiana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comunidad</w:t>
      </w:r>
      <w:proofErr w:type="spellEnd"/>
      <w:r w:rsidRPr="00533490">
        <w:rPr>
          <w:lang w:val="ca-ES"/>
        </w:rPr>
        <w:t xml:space="preserve"> educativa. </w:t>
      </w:r>
    </w:p>
    <w:p w14:paraId="242372C1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3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Prácticas</w:t>
      </w:r>
      <w:proofErr w:type="spellEnd"/>
      <w:r w:rsidRPr="00533490">
        <w:rPr>
          <w:lang w:val="ca-ES"/>
        </w:rPr>
        <w:t xml:space="preserve"> que fomenten la </w:t>
      </w:r>
      <w:proofErr w:type="spellStart"/>
      <w:r w:rsidRPr="00533490">
        <w:rPr>
          <w:lang w:val="ca-ES"/>
        </w:rPr>
        <w:t>educación</w:t>
      </w:r>
      <w:proofErr w:type="spellEnd"/>
      <w:r w:rsidRPr="00533490">
        <w:rPr>
          <w:lang w:val="ca-ES"/>
        </w:rPr>
        <w:t xml:space="preserve"> inclusiva. </w:t>
      </w:r>
    </w:p>
    <w:p w14:paraId="7EF62862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Mejora</w:t>
      </w:r>
      <w:proofErr w:type="spellEnd"/>
      <w:r w:rsidRPr="00533490">
        <w:rPr>
          <w:lang w:val="ca-ES"/>
        </w:rPr>
        <w:t xml:space="preserve"> en la </w:t>
      </w:r>
      <w:proofErr w:type="spellStart"/>
      <w:r w:rsidRPr="00533490">
        <w:rPr>
          <w:lang w:val="ca-ES"/>
        </w:rPr>
        <w:t>eficiencia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energética</w:t>
      </w:r>
      <w:proofErr w:type="spellEnd"/>
      <w:r w:rsidRPr="00533490">
        <w:rPr>
          <w:lang w:val="ca-ES"/>
        </w:rPr>
        <w:t xml:space="preserve"> en la </w:t>
      </w:r>
      <w:proofErr w:type="spellStart"/>
      <w:r w:rsidRPr="00533490">
        <w:rPr>
          <w:lang w:val="ca-ES"/>
        </w:rPr>
        <w:t>escuela</w:t>
      </w:r>
      <w:proofErr w:type="spellEnd"/>
      <w:r w:rsidRPr="00533490">
        <w:rPr>
          <w:lang w:val="ca-ES"/>
        </w:rPr>
        <w:t xml:space="preserve"> y entorno. </w:t>
      </w:r>
    </w:p>
    <w:p w14:paraId="44782260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r w:rsidRPr="00533490">
        <w:rPr>
          <w:lang w:val="ca-ES"/>
        </w:rPr>
        <w:t xml:space="preserve">Fomento del </w:t>
      </w:r>
      <w:proofErr w:type="spellStart"/>
      <w:r w:rsidRPr="00533490">
        <w:rPr>
          <w:lang w:val="ca-ES"/>
        </w:rPr>
        <w:t>aprendizaje</w:t>
      </w:r>
      <w:proofErr w:type="spellEnd"/>
      <w:r w:rsidRPr="00533490">
        <w:rPr>
          <w:lang w:val="ca-ES"/>
        </w:rPr>
        <w:t xml:space="preserve"> de una tercera </w:t>
      </w:r>
      <w:proofErr w:type="spellStart"/>
      <w:r w:rsidRPr="00533490">
        <w:rPr>
          <w:lang w:val="ca-ES"/>
        </w:rPr>
        <w:t>lengua</w:t>
      </w:r>
      <w:proofErr w:type="spellEnd"/>
      <w:r w:rsidRPr="00533490">
        <w:rPr>
          <w:lang w:val="ca-ES"/>
        </w:rPr>
        <w:t xml:space="preserve">. </w:t>
      </w:r>
    </w:p>
    <w:p w14:paraId="4FCB9092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Promoción</w:t>
      </w:r>
      <w:proofErr w:type="spellEnd"/>
      <w:r w:rsidRPr="00533490">
        <w:rPr>
          <w:lang w:val="ca-ES"/>
        </w:rPr>
        <w:t xml:space="preserve"> de las relaciones </w:t>
      </w:r>
      <w:proofErr w:type="spellStart"/>
      <w:r w:rsidRPr="00533490">
        <w:rPr>
          <w:lang w:val="ca-ES"/>
        </w:rPr>
        <w:t>intergeneracionales</w:t>
      </w:r>
      <w:proofErr w:type="spellEnd"/>
      <w:r w:rsidRPr="00533490">
        <w:rPr>
          <w:lang w:val="ca-ES"/>
        </w:rPr>
        <w:t xml:space="preserve">. </w:t>
      </w:r>
    </w:p>
    <w:p w14:paraId="4F7606C2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Promoción</w:t>
      </w:r>
      <w:proofErr w:type="spellEnd"/>
      <w:r w:rsidRPr="00533490">
        <w:rPr>
          <w:lang w:val="ca-ES"/>
        </w:rPr>
        <w:t xml:space="preserve"> de los valores y </w:t>
      </w:r>
      <w:proofErr w:type="spellStart"/>
      <w:r w:rsidRPr="00533490">
        <w:rPr>
          <w:lang w:val="ca-ES"/>
        </w:rPr>
        <w:t>principios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ciudad</w:t>
      </w:r>
      <w:proofErr w:type="spellEnd"/>
      <w:r w:rsidRPr="00533490">
        <w:rPr>
          <w:lang w:val="ca-ES"/>
        </w:rPr>
        <w:t xml:space="preserve"> educadora. </w:t>
      </w:r>
    </w:p>
    <w:p w14:paraId="7DEE1285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r w:rsidRPr="00533490">
        <w:rPr>
          <w:lang w:val="ca-ES"/>
        </w:rPr>
        <w:t>Fomento de la lectura (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de fomento lectura o biblioteca escolar).</w:t>
      </w:r>
    </w:p>
    <w:p w14:paraId="3149748C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r w:rsidRPr="00533490">
        <w:rPr>
          <w:lang w:val="ca-ES"/>
        </w:rPr>
        <w:t xml:space="preserve">Fomento de la </w:t>
      </w:r>
      <w:proofErr w:type="spellStart"/>
      <w:r w:rsidRPr="00533490">
        <w:rPr>
          <w:lang w:val="ca-ES"/>
        </w:rPr>
        <w:t>participación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formación</w:t>
      </w:r>
      <w:proofErr w:type="spellEnd"/>
      <w:r w:rsidRPr="00533490">
        <w:rPr>
          <w:lang w:val="ca-ES"/>
        </w:rPr>
        <w:t xml:space="preserve"> de las familias.</w:t>
      </w:r>
    </w:p>
    <w:p w14:paraId="6A08FEFD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Promoción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espacios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educativos</w:t>
      </w:r>
      <w:proofErr w:type="spellEnd"/>
      <w:r w:rsidRPr="00533490">
        <w:rPr>
          <w:lang w:val="ca-ES"/>
        </w:rPr>
        <w:t xml:space="preserve"> (como </w:t>
      </w:r>
      <w:proofErr w:type="spellStart"/>
      <w:r w:rsidRPr="00533490">
        <w:rPr>
          <w:lang w:val="ca-ES"/>
        </w:rPr>
        <w:t>huerto</w:t>
      </w:r>
      <w:proofErr w:type="spellEnd"/>
      <w:r w:rsidRPr="00533490">
        <w:rPr>
          <w:lang w:val="ca-ES"/>
        </w:rPr>
        <w:t xml:space="preserve"> escolar, </w:t>
      </w:r>
      <w:proofErr w:type="spellStart"/>
      <w:r w:rsidRPr="00533490">
        <w:rPr>
          <w:lang w:val="ca-ES"/>
        </w:rPr>
        <w:t>patios</w:t>
      </w:r>
      <w:proofErr w:type="spellEnd"/>
      <w:r w:rsidRPr="00533490">
        <w:rPr>
          <w:lang w:val="ca-ES"/>
        </w:rPr>
        <w:t xml:space="preserve">, etc.). </w:t>
      </w:r>
    </w:p>
    <w:p w14:paraId="762B31D5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Difusión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del centro a </w:t>
      </w:r>
      <w:proofErr w:type="spellStart"/>
      <w:r w:rsidRPr="00533490">
        <w:rPr>
          <w:lang w:val="ca-ES"/>
        </w:rPr>
        <w:t>toda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comunidad</w:t>
      </w:r>
      <w:proofErr w:type="spellEnd"/>
      <w:r w:rsidRPr="00533490">
        <w:rPr>
          <w:lang w:val="ca-ES"/>
        </w:rPr>
        <w:t xml:space="preserve"> educativa (como web o revista escolar).</w:t>
      </w:r>
    </w:p>
    <w:p w14:paraId="7223B73B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Promoción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extraordinarias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puntuales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tengan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interés</w:t>
      </w:r>
      <w:proofErr w:type="spellEnd"/>
      <w:r w:rsidRPr="00533490">
        <w:rPr>
          <w:lang w:val="ca-ES"/>
        </w:rPr>
        <w:t xml:space="preserve"> para la </w:t>
      </w:r>
      <w:proofErr w:type="spellStart"/>
      <w:r w:rsidRPr="00533490">
        <w:rPr>
          <w:lang w:val="ca-ES"/>
        </w:rPr>
        <w:t>comunidad</w:t>
      </w:r>
      <w:proofErr w:type="spellEnd"/>
      <w:r w:rsidRPr="00533490">
        <w:rPr>
          <w:lang w:val="ca-ES"/>
        </w:rPr>
        <w:t xml:space="preserve"> educativa (</w:t>
      </w:r>
      <w:proofErr w:type="spellStart"/>
      <w:r w:rsidRPr="00533490">
        <w:rPr>
          <w:lang w:val="ca-ES"/>
        </w:rPr>
        <w:t>jornadas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culturales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celebraciones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graduaciones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extraescolares</w:t>
      </w:r>
      <w:proofErr w:type="spellEnd"/>
      <w:r w:rsidRPr="00533490">
        <w:rPr>
          <w:lang w:val="ca-ES"/>
        </w:rPr>
        <w:t>, etc.).</w:t>
      </w:r>
    </w:p>
    <w:p w14:paraId="5F394034" w14:textId="77777777" w:rsidR="001E7DAE" w:rsidRPr="00533490" w:rsidRDefault="001E7DAE" w:rsidP="001E7DAE">
      <w:pPr>
        <w:pStyle w:val="Normal1"/>
        <w:widowControl w:val="0"/>
        <w:numPr>
          <w:ilvl w:val="0"/>
          <w:numId w:val="21"/>
        </w:numPr>
        <w:spacing w:before="4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Otros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proyectos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respondan</w:t>
      </w:r>
      <w:proofErr w:type="spellEnd"/>
      <w:r w:rsidRPr="00533490">
        <w:rPr>
          <w:lang w:val="ca-ES"/>
        </w:rPr>
        <w:t xml:space="preserve"> a la </w:t>
      </w:r>
      <w:proofErr w:type="spellStart"/>
      <w:r w:rsidRPr="00533490">
        <w:rPr>
          <w:lang w:val="ca-ES"/>
        </w:rPr>
        <w:t>finalidad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ámbito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educación</w:t>
      </w:r>
      <w:proofErr w:type="spellEnd"/>
      <w:r w:rsidRPr="00533490">
        <w:rPr>
          <w:lang w:val="ca-ES"/>
        </w:rPr>
        <w:t xml:space="preserve">. </w:t>
      </w:r>
    </w:p>
    <w:p w14:paraId="3260E8C7" w14:textId="77777777" w:rsidR="001E15B0" w:rsidRPr="00533490" w:rsidRDefault="001E15B0" w:rsidP="001E15B0">
      <w:pPr>
        <w:pStyle w:val="Normal1"/>
        <w:widowControl w:val="0"/>
        <w:spacing w:before="288"/>
        <w:ind w:right="-11"/>
        <w:jc w:val="both"/>
        <w:rPr>
          <w:lang w:val="ca-ES"/>
        </w:rPr>
      </w:pPr>
      <w:proofErr w:type="spellStart"/>
      <w:r w:rsidRPr="00533490">
        <w:rPr>
          <w:lang w:val="ca-ES"/>
        </w:rPr>
        <w:t>Cuarto</w:t>
      </w:r>
      <w:proofErr w:type="spellEnd"/>
      <w:r w:rsidRPr="00533490">
        <w:rPr>
          <w:lang w:val="ca-ES"/>
        </w:rPr>
        <w:t xml:space="preserve">.- </w:t>
      </w:r>
      <w:proofErr w:type="spellStart"/>
      <w:r w:rsidRPr="00533490">
        <w:rPr>
          <w:lang w:val="ca-ES"/>
        </w:rPr>
        <w:t>Podrán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obtener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condición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beneficiario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centros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educación</w:t>
      </w:r>
      <w:proofErr w:type="spellEnd"/>
      <w:r w:rsidRPr="00533490">
        <w:rPr>
          <w:lang w:val="ca-ES"/>
        </w:rPr>
        <w:t xml:space="preserve"> infantil, de </w:t>
      </w:r>
      <w:proofErr w:type="spellStart"/>
      <w:r w:rsidRPr="00533490">
        <w:rPr>
          <w:lang w:val="ca-ES"/>
        </w:rPr>
        <w:t>primaria</w:t>
      </w:r>
      <w:proofErr w:type="spellEnd"/>
      <w:r w:rsidRPr="00533490">
        <w:rPr>
          <w:lang w:val="ca-ES"/>
        </w:rPr>
        <w:t xml:space="preserve">, de secundaria, </w:t>
      </w:r>
      <w:proofErr w:type="spellStart"/>
      <w:r w:rsidRPr="00533490">
        <w:rPr>
          <w:lang w:val="ca-ES"/>
        </w:rPr>
        <w:t>sostenidos</w:t>
      </w:r>
      <w:proofErr w:type="spellEnd"/>
      <w:r w:rsidRPr="00533490">
        <w:rPr>
          <w:lang w:val="ca-ES"/>
        </w:rPr>
        <w:t xml:space="preserve"> con fondos </w:t>
      </w:r>
      <w:proofErr w:type="spellStart"/>
      <w:r w:rsidRPr="00533490">
        <w:rPr>
          <w:lang w:val="ca-ES"/>
        </w:rPr>
        <w:t>públicos</w:t>
      </w:r>
      <w:proofErr w:type="spellEnd"/>
      <w:r w:rsidRPr="00533490">
        <w:rPr>
          <w:lang w:val="ca-ES"/>
        </w:rPr>
        <w:t xml:space="preserve">, y las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educativas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AMPAs</w:t>
      </w:r>
      <w:proofErr w:type="spellEnd"/>
      <w:r w:rsidRPr="00533490">
        <w:rPr>
          <w:lang w:val="ca-ES"/>
        </w:rPr>
        <w:t xml:space="preserve"> / </w:t>
      </w:r>
      <w:proofErr w:type="spellStart"/>
      <w:r w:rsidRPr="00533490">
        <w:rPr>
          <w:lang w:val="ca-ES"/>
        </w:rPr>
        <w:t>afasia</w:t>
      </w:r>
      <w:proofErr w:type="spellEnd"/>
      <w:r w:rsidRPr="00533490">
        <w:rPr>
          <w:lang w:val="ca-ES"/>
        </w:rPr>
        <w:t xml:space="preserve"> de Piera.</w:t>
      </w:r>
    </w:p>
    <w:p w14:paraId="4ACEE49F" w14:textId="77777777" w:rsidR="001E15B0" w:rsidRPr="00533490" w:rsidRDefault="001E15B0">
      <w:pPr>
        <w:pStyle w:val="Normal1"/>
        <w:jc w:val="both"/>
        <w:rPr>
          <w:b/>
          <w:lang w:val="ca-ES"/>
        </w:rPr>
      </w:pPr>
    </w:p>
    <w:p w14:paraId="7E2588CA" w14:textId="77777777" w:rsidR="002D1F7C" w:rsidRPr="00533490" w:rsidRDefault="002D1F7C" w:rsidP="002D1F7C">
      <w:pPr>
        <w:pStyle w:val="Normal1"/>
        <w:jc w:val="both"/>
        <w:rPr>
          <w:lang w:val="ca-ES"/>
        </w:rPr>
      </w:pPr>
      <w:r w:rsidRPr="00533490">
        <w:rPr>
          <w:lang w:val="ca-ES"/>
        </w:rPr>
        <w:t xml:space="preserve">Quinto.- Los </w:t>
      </w:r>
      <w:proofErr w:type="spellStart"/>
      <w:r w:rsidRPr="00533490">
        <w:rPr>
          <w:lang w:val="ca-ES"/>
        </w:rPr>
        <w:t>requisitos</w:t>
      </w:r>
      <w:proofErr w:type="spellEnd"/>
      <w:r w:rsidRPr="00533490">
        <w:rPr>
          <w:lang w:val="ca-ES"/>
        </w:rPr>
        <w:t xml:space="preserve"> exigibles a los </w:t>
      </w:r>
      <w:proofErr w:type="spellStart"/>
      <w:r w:rsidRPr="00533490">
        <w:rPr>
          <w:lang w:val="ca-ES"/>
        </w:rPr>
        <w:t>beneficiarios</w:t>
      </w:r>
      <w:proofErr w:type="spellEnd"/>
      <w:r w:rsidRPr="00533490">
        <w:rPr>
          <w:lang w:val="ca-ES"/>
        </w:rPr>
        <w:t xml:space="preserve">, y que se </w:t>
      </w:r>
      <w:proofErr w:type="spellStart"/>
      <w:r w:rsidRPr="00533490">
        <w:rPr>
          <w:lang w:val="ca-ES"/>
        </w:rPr>
        <w:t>deben</w:t>
      </w:r>
      <w:proofErr w:type="spellEnd"/>
      <w:r w:rsidRPr="00533490">
        <w:rPr>
          <w:lang w:val="ca-ES"/>
        </w:rPr>
        <w:t xml:space="preserve"> acreditar </w:t>
      </w:r>
      <w:proofErr w:type="spellStart"/>
      <w:r w:rsidRPr="00533490">
        <w:rPr>
          <w:lang w:val="ca-ES"/>
        </w:rPr>
        <w:t>debidamente</w:t>
      </w:r>
      <w:proofErr w:type="spellEnd"/>
      <w:r w:rsidRPr="00533490">
        <w:rPr>
          <w:lang w:val="ca-ES"/>
        </w:rPr>
        <w:t xml:space="preserve">, son los </w:t>
      </w:r>
      <w:proofErr w:type="spellStart"/>
      <w:r w:rsidRPr="00533490">
        <w:rPr>
          <w:lang w:val="ca-ES"/>
        </w:rPr>
        <w:t>contemplados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continuación</w:t>
      </w:r>
      <w:proofErr w:type="spellEnd"/>
      <w:r w:rsidRPr="00533490">
        <w:rPr>
          <w:lang w:val="ca-ES"/>
        </w:rPr>
        <w:t xml:space="preserve">. Si el </w:t>
      </w:r>
      <w:proofErr w:type="spellStart"/>
      <w:r w:rsidRPr="00533490">
        <w:rPr>
          <w:lang w:val="ca-ES"/>
        </w:rPr>
        <w:t>beneficiario</w:t>
      </w:r>
      <w:proofErr w:type="spellEnd"/>
      <w:r w:rsidRPr="00533490">
        <w:rPr>
          <w:lang w:val="ca-ES"/>
        </w:rPr>
        <w:t xml:space="preserve"> no </w:t>
      </w:r>
      <w:proofErr w:type="spellStart"/>
      <w:r w:rsidRPr="00533490">
        <w:rPr>
          <w:lang w:val="ca-ES"/>
        </w:rPr>
        <w:t>expresa</w:t>
      </w:r>
      <w:proofErr w:type="spellEnd"/>
      <w:r w:rsidRPr="00533490">
        <w:rPr>
          <w:lang w:val="ca-ES"/>
        </w:rPr>
        <w:t xml:space="preserve"> lo contrario, </w:t>
      </w:r>
      <w:proofErr w:type="spellStart"/>
      <w:r w:rsidRPr="00533490">
        <w:rPr>
          <w:lang w:val="ca-ES"/>
        </w:rPr>
        <w:t>sólo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necesario</w:t>
      </w:r>
      <w:proofErr w:type="spellEnd"/>
      <w:r w:rsidRPr="00533490">
        <w:rPr>
          <w:lang w:val="ca-ES"/>
        </w:rPr>
        <w:t xml:space="preserve"> acreditar los </w:t>
      </w:r>
      <w:proofErr w:type="spellStart"/>
      <w:r w:rsidRPr="00533490">
        <w:rPr>
          <w:lang w:val="ca-ES"/>
        </w:rPr>
        <w:t>datos</w:t>
      </w:r>
      <w:proofErr w:type="spellEnd"/>
      <w:r w:rsidRPr="00533490">
        <w:rPr>
          <w:lang w:val="ca-ES"/>
        </w:rPr>
        <w:t xml:space="preserve"> que no estén a </w:t>
      </w:r>
      <w:proofErr w:type="spellStart"/>
      <w:r w:rsidRPr="00533490">
        <w:rPr>
          <w:lang w:val="ca-ES"/>
        </w:rPr>
        <w:t>disposición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administración</w:t>
      </w:r>
      <w:proofErr w:type="spellEnd"/>
      <w:r w:rsidRPr="00533490">
        <w:rPr>
          <w:lang w:val="ca-ES"/>
        </w:rPr>
        <w:t xml:space="preserve"> municipal:</w:t>
      </w:r>
    </w:p>
    <w:p w14:paraId="00FDB635" w14:textId="77777777" w:rsidR="002D1F7C" w:rsidRPr="00533490" w:rsidRDefault="002D1F7C" w:rsidP="002D1F7C">
      <w:pPr>
        <w:pStyle w:val="Normal1"/>
        <w:jc w:val="both"/>
        <w:rPr>
          <w:lang w:val="ca-ES"/>
        </w:rPr>
      </w:pPr>
    </w:p>
    <w:p w14:paraId="2043B672" w14:textId="77777777" w:rsidR="002D1F7C" w:rsidRPr="00533490" w:rsidRDefault="002D1F7C" w:rsidP="002D1F7C">
      <w:pPr>
        <w:pStyle w:val="Normal1"/>
        <w:numPr>
          <w:ilvl w:val="0"/>
          <w:numId w:val="23"/>
        </w:numPr>
        <w:tabs>
          <w:tab w:val="left" w:pos="0"/>
        </w:tabs>
        <w:jc w:val="both"/>
        <w:rPr>
          <w:lang w:val="ca-ES"/>
        </w:rPr>
      </w:pPr>
      <w:r w:rsidRPr="00533490">
        <w:rPr>
          <w:lang w:val="ca-ES"/>
        </w:rPr>
        <w:t xml:space="preserve">Ser un centro </w:t>
      </w:r>
      <w:proofErr w:type="spellStart"/>
      <w:r w:rsidRPr="00533490">
        <w:rPr>
          <w:lang w:val="ca-ES"/>
        </w:rPr>
        <w:t>educativo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municipio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sostenido</w:t>
      </w:r>
      <w:proofErr w:type="spellEnd"/>
      <w:r w:rsidRPr="00533490">
        <w:rPr>
          <w:lang w:val="ca-ES"/>
        </w:rPr>
        <w:t xml:space="preserve"> con fondos </w:t>
      </w:r>
      <w:proofErr w:type="spellStart"/>
      <w:r w:rsidRPr="00533490">
        <w:rPr>
          <w:lang w:val="ca-ES"/>
        </w:rPr>
        <w:t>públicos</w:t>
      </w:r>
      <w:proofErr w:type="spellEnd"/>
      <w:r w:rsidRPr="00533490">
        <w:rPr>
          <w:lang w:val="ca-ES"/>
        </w:rPr>
        <w:t xml:space="preserve">. </w:t>
      </w:r>
    </w:p>
    <w:p w14:paraId="60BAE6D0" w14:textId="77777777" w:rsidR="002D1F7C" w:rsidRPr="00533490" w:rsidRDefault="002D1F7C" w:rsidP="002D1F7C">
      <w:pPr>
        <w:pStyle w:val="Normal1"/>
        <w:numPr>
          <w:ilvl w:val="0"/>
          <w:numId w:val="23"/>
        </w:numPr>
        <w:tabs>
          <w:tab w:val="left" w:pos="0"/>
        </w:tabs>
        <w:jc w:val="both"/>
        <w:rPr>
          <w:lang w:val="ca-ES"/>
        </w:rPr>
      </w:pPr>
      <w:r w:rsidRPr="00533490">
        <w:rPr>
          <w:lang w:val="ca-ES"/>
        </w:rPr>
        <w:lastRenderedPageBreak/>
        <w:t xml:space="preserve">Ser una </w:t>
      </w:r>
      <w:proofErr w:type="spellStart"/>
      <w:r w:rsidRPr="00533490">
        <w:rPr>
          <w:lang w:val="ca-ES"/>
        </w:rPr>
        <w:t>entidad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debidamente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constituida</w:t>
      </w:r>
      <w:proofErr w:type="spellEnd"/>
      <w:r w:rsidRPr="00533490">
        <w:rPr>
          <w:lang w:val="ca-ES"/>
        </w:rPr>
        <w:t xml:space="preserve"> e inscrita en el Registro Municipal de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 y que </w:t>
      </w:r>
      <w:proofErr w:type="spellStart"/>
      <w:r w:rsidRPr="00533490">
        <w:rPr>
          <w:lang w:val="ca-ES"/>
        </w:rPr>
        <w:t>tenga</w:t>
      </w:r>
      <w:proofErr w:type="spellEnd"/>
      <w:r w:rsidRPr="00533490">
        <w:rPr>
          <w:lang w:val="ca-ES"/>
        </w:rPr>
        <w:t xml:space="preserve"> por </w:t>
      </w:r>
      <w:proofErr w:type="spellStart"/>
      <w:r w:rsidRPr="00533490">
        <w:rPr>
          <w:lang w:val="ca-ES"/>
        </w:rPr>
        <w:t>finalidad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estatutaria</w:t>
      </w:r>
      <w:proofErr w:type="spellEnd"/>
      <w:r w:rsidRPr="00533490">
        <w:rPr>
          <w:lang w:val="ca-ES"/>
        </w:rPr>
        <w:t xml:space="preserve"> llevar a cabo 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carácter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educativo</w:t>
      </w:r>
      <w:proofErr w:type="spellEnd"/>
      <w:r w:rsidRPr="00533490">
        <w:rPr>
          <w:lang w:val="ca-ES"/>
        </w:rPr>
        <w:t xml:space="preserve"> en el </w:t>
      </w:r>
      <w:proofErr w:type="spellStart"/>
      <w:r w:rsidRPr="00533490">
        <w:rPr>
          <w:lang w:val="ca-ES"/>
        </w:rPr>
        <w:t>municipio</w:t>
      </w:r>
      <w:proofErr w:type="spellEnd"/>
      <w:r w:rsidRPr="00533490">
        <w:rPr>
          <w:lang w:val="ca-ES"/>
        </w:rPr>
        <w:t xml:space="preserve">, con los </w:t>
      </w:r>
      <w:proofErr w:type="spellStart"/>
      <w:r w:rsidRPr="00533490">
        <w:rPr>
          <w:lang w:val="ca-ES"/>
        </w:rPr>
        <w:t>datos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actualizados</w:t>
      </w:r>
      <w:proofErr w:type="spellEnd"/>
      <w:r w:rsidRPr="00533490">
        <w:rPr>
          <w:lang w:val="ca-ES"/>
        </w:rPr>
        <w:t xml:space="preserve"> a la </w:t>
      </w:r>
      <w:proofErr w:type="spellStart"/>
      <w:r w:rsidRPr="00533490">
        <w:rPr>
          <w:lang w:val="ca-ES"/>
        </w:rPr>
        <w:t>fecha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publicación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estas</w:t>
      </w:r>
      <w:proofErr w:type="spellEnd"/>
      <w:r w:rsidRPr="00533490">
        <w:rPr>
          <w:lang w:val="ca-ES"/>
        </w:rPr>
        <w:t xml:space="preserve"> bases. </w:t>
      </w:r>
    </w:p>
    <w:p w14:paraId="7D35B621" w14:textId="77777777" w:rsidR="002D1F7C" w:rsidRPr="00533490" w:rsidRDefault="002D1F7C" w:rsidP="002D1F7C">
      <w:pPr>
        <w:pStyle w:val="Normal1"/>
        <w:numPr>
          <w:ilvl w:val="0"/>
          <w:numId w:val="23"/>
        </w:numPr>
        <w:tabs>
          <w:tab w:val="left" w:pos="0"/>
        </w:tabs>
        <w:jc w:val="both"/>
        <w:rPr>
          <w:lang w:val="ca-ES"/>
        </w:rPr>
      </w:pPr>
      <w:r w:rsidRPr="00533490">
        <w:rPr>
          <w:lang w:val="ca-ES"/>
        </w:rPr>
        <w:t xml:space="preserve">Ser una </w:t>
      </w:r>
      <w:proofErr w:type="spellStart"/>
      <w:r w:rsidRPr="00533490">
        <w:rPr>
          <w:lang w:val="ca-ES"/>
        </w:rPr>
        <w:t>asociación</w:t>
      </w:r>
      <w:proofErr w:type="spellEnd"/>
      <w:r w:rsidRPr="00533490">
        <w:rPr>
          <w:lang w:val="ca-ES"/>
        </w:rPr>
        <w:t xml:space="preserve"> familiar, </w:t>
      </w:r>
      <w:proofErr w:type="spellStart"/>
      <w:r w:rsidRPr="00533490">
        <w:rPr>
          <w:lang w:val="ca-ES"/>
        </w:rPr>
        <w:t>debidamente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constituida</w:t>
      </w:r>
      <w:proofErr w:type="spellEnd"/>
      <w:r w:rsidRPr="00533490">
        <w:rPr>
          <w:lang w:val="ca-ES"/>
        </w:rPr>
        <w:t xml:space="preserve"> e inscrita en el Registro Municipal de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, que </w:t>
      </w:r>
      <w:proofErr w:type="spellStart"/>
      <w:r w:rsidRPr="00533490">
        <w:rPr>
          <w:lang w:val="ca-ES"/>
        </w:rPr>
        <w:t>pertenezca</w:t>
      </w:r>
      <w:proofErr w:type="spellEnd"/>
      <w:r w:rsidRPr="00533490">
        <w:rPr>
          <w:lang w:val="ca-ES"/>
        </w:rPr>
        <w:t xml:space="preserve"> a la </w:t>
      </w:r>
      <w:proofErr w:type="spellStart"/>
      <w:r w:rsidRPr="00533490">
        <w:rPr>
          <w:lang w:val="ca-ES"/>
        </w:rPr>
        <w:t>guardería</w:t>
      </w:r>
      <w:proofErr w:type="spellEnd"/>
      <w:r w:rsidRPr="00533490">
        <w:rPr>
          <w:lang w:val="ca-ES"/>
        </w:rPr>
        <w:t xml:space="preserve"> municipal </w:t>
      </w:r>
      <w:proofErr w:type="spellStart"/>
      <w:r w:rsidRPr="00533490">
        <w:rPr>
          <w:lang w:val="ca-ES"/>
        </w:rPr>
        <w:t>oa</w:t>
      </w:r>
      <w:proofErr w:type="spellEnd"/>
      <w:r w:rsidRPr="00533490">
        <w:rPr>
          <w:lang w:val="ca-ES"/>
        </w:rPr>
        <w:t xml:space="preserve"> un centro </w:t>
      </w:r>
      <w:proofErr w:type="spellStart"/>
      <w:r w:rsidRPr="00533490">
        <w:rPr>
          <w:lang w:val="ca-ES"/>
        </w:rPr>
        <w:t>educativo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municipio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sostenido</w:t>
      </w:r>
      <w:proofErr w:type="spellEnd"/>
      <w:r w:rsidRPr="00533490">
        <w:rPr>
          <w:lang w:val="ca-ES"/>
        </w:rPr>
        <w:t xml:space="preserve"> con fondos </w:t>
      </w:r>
      <w:proofErr w:type="spellStart"/>
      <w:r w:rsidRPr="00533490">
        <w:rPr>
          <w:lang w:val="ca-ES"/>
        </w:rPr>
        <w:t>públicos</w:t>
      </w:r>
      <w:proofErr w:type="spellEnd"/>
      <w:r w:rsidRPr="00533490">
        <w:rPr>
          <w:lang w:val="ca-ES"/>
        </w:rPr>
        <w:t xml:space="preserve">, con los </w:t>
      </w:r>
      <w:proofErr w:type="spellStart"/>
      <w:r w:rsidRPr="00533490">
        <w:rPr>
          <w:lang w:val="ca-ES"/>
        </w:rPr>
        <w:t>datos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actualizados</w:t>
      </w:r>
      <w:proofErr w:type="spellEnd"/>
      <w:r w:rsidRPr="00533490">
        <w:rPr>
          <w:lang w:val="ca-ES"/>
        </w:rPr>
        <w:t xml:space="preserve"> a la </w:t>
      </w:r>
      <w:proofErr w:type="spellStart"/>
      <w:r w:rsidRPr="00533490">
        <w:rPr>
          <w:lang w:val="ca-ES"/>
        </w:rPr>
        <w:t>fecha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publicación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estas</w:t>
      </w:r>
      <w:proofErr w:type="spellEnd"/>
      <w:r w:rsidRPr="00533490">
        <w:rPr>
          <w:lang w:val="ca-ES"/>
        </w:rPr>
        <w:t xml:space="preserve"> bases. </w:t>
      </w:r>
    </w:p>
    <w:p w14:paraId="1098FC30" w14:textId="77777777" w:rsidR="002D1F7C" w:rsidRPr="00533490" w:rsidRDefault="002D1F7C" w:rsidP="002D1F7C">
      <w:pPr>
        <w:pStyle w:val="Normal1"/>
        <w:numPr>
          <w:ilvl w:val="0"/>
          <w:numId w:val="23"/>
        </w:numPr>
        <w:jc w:val="both"/>
        <w:rPr>
          <w:lang w:val="ca-ES"/>
        </w:rPr>
      </w:pPr>
      <w:r w:rsidRPr="00533490">
        <w:rPr>
          <w:lang w:val="ca-ES"/>
        </w:rPr>
        <w:t xml:space="preserve">Los </w:t>
      </w:r>
      <w:proofErr w:type="spellStart"/>
      <w:r w:rsidRPr="00533490">
        <w:rPr>
          <w:lang w:val="ca-ES"/>
        </w:rPr>
        <w:t>solicitantes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haber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justificado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tiempo</w:t>
      </w:r>
      <w:proofErr w:type="spellEnd"/>
      <w:r w:rsidRPr="00533490">
        <w:rPr>
          <w:lang w:val="ca-ES"/>
        </w:rPr>
        <w:t xml:space="preserve"> y forma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anteriormente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otorgada</w:t>
      </w:r>
      <w:proofErr w:type="spellEnd"/>
      <w:r w:rsidRPr="00533490">
        <w:rPr>
          <w:lang w:val="ca-ES"/>
        </w:rPr>
        <w:t xml:space="preserve"> por 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Piera, </w:t>
      </w:r>
      <w:proofErr w:type="spellStart"/>
      <w:r w:rsidRPr="00533490">
        <w:rPr>
          <w:lang w:val="ca-ES"/>
        </w:rPr>
        <w:t>excepto</w:t>
      </w:r>
      <w:proofErr w:type="spellEnd"/>
      <w:r w:rsidRPr="00533490">
        <w:rPr>
          <w:lang w:val="ca-ES"/>
        </w:rPr>
        <w:t xml:space="preserve"> que no </w:t>
      </w:r>
      <w:proofErr w:type="spellStart"/>
      <w:r w:rsidRPr="00533490">
        <w:rPr>
          <w:lang w:val="ca-ES"/>
        </w:rPr>
        <w:t>haya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transcurrido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correspondiente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plazo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justificación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hayan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renunciado</w:t>
      </w:r>
      <w:proofErr w:type="spellEnd"/>
      <w:r w:rsidRPr="00533490">
        <w:rPr>
          <w:lang w:val="ca-ES"/>
        </w:rPr>
        <w:t xml:space="preserve">. </w:t>
      </w:r>
    </w:p>
    <w:p w14:paraId="580F7C00" w14:textId="77777777" w:rsidR="002D1F7C" w:rsidRPr="00533490" w:rsidRDefault="002D1F7C" w:rsidP="002D1F7C">
      <w:pPr>
        <w:pStyle w:val="Normal1"/>
        <w:numPr>
          <w:ilvl w:val="0"/>
          <w:numId w:val="23"/>
        </w:numPr>
        <w:jc w:val="both"/>
        <w:rPr>
          <w:lang w:val="ca-ES"/>
        </w:rPr>
      </w:pPr>
      <w:r w:rsidRPr="00533490">
        <w:rPr>
          <w:lang w:val="ca-ES"/>
        </w:rPr>
        <w:t xml:space="preserve">Los </w:t>
      </w:r>
      <w:proofErr w:type="spellStart"/>
      <w:r w:rsidRPr="00533490">
        <w:rPr>
          <w:lang w:val="ca-ES"/>
        </w:rPr>
        <w:t>solicitantes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deben</w:t>
      </w:r>
      <w:proofErr w:type="spellEnd"/>
      <w:r w:rsidRPr="00533490">
        <w:rPr>
          <w:lang w:val="ca-ES"/>
        </w:rPr>
        <w:t xml:space="preserve"> estar al </w:t>
      </w:r>
      <w:proofErr w:type="spellStart"/>
      <w:r w:rsidRPr="00533490">
        <w:rPr>
          <w:lang w:val="ca-ES"/>
        </w:rPr>
        <w:t>corriente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cumplimiento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obligaciones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fiscales</w:t>
      </w:r>
      <w:proofErr w:type="spellEnd"/>
      <w:r w:rsidRPr="00533490">
        <w:rPr>
          <w:lang w:val="ca-ES"/>
        </w:rPr>
        <w:t xml:space="preserve"> con 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, con el resto de </w:t>
      </w:r>
      <w:proofErr w:type="spellStart"/>
      <w:r w:rsidRPr="00533490">
        <w:rPr>
          <w:lang w:val="ca-ES"/>
        </w:rPr>
        <w:t>administraciones</w:t>
      </w:r>
      <w:proofErr w:type="spellEnd"/>
      <w:r w:rsidRPr="00533490">
        <w:rPr>
          <w:lang w:val="ca-ES"/>
        </w:rPr>
        <w:t xml:space="preserve"> y con la </w:t>
      </w:r>
      <w:proofErr w:type="spellStart"/>
      <w:r w:rsidRPr="00533490">
        <w:rPr>
          <w:lang w:val="ca-ES"/>
        </w:rPr>
        <w:t>seguridad</w:t>
      </w:r>
      <w:proofErr w:type="spellEnd"/>
      <w:r w:rsidRPr="00533490">
        <w:rPr>
          <w:lang w:val="ca-ES"/>
        </w:rPr>
        <w:t xml:space="preserve"> social, </w:t>
      </w:r>
      <w:proofErr w:type="spellStart"/>
      <w:r w:rsidRPr="00533490">
        <w:rPr>
          <w:lang w:val="ca-ES"/>
        </w:rPr>
        <w:t>así</w:t>
      </w:r>
      <w:proofErr w:type="spellEnd"/>
      <w:r w:rsidRPr="00533490">
        <w:rPr>
          <w:lang w:val="ca-ES"/>
        </w:rPr>
        <w:t xml:space="preserve"> como de las </w:t>
      </w:r>
      <w:proofErr w:type="spellStart"/>
      <w:r w:rsidRPr="00533490">
        <w:rPr>
          <w:lang w:val="ca-ES"/>
        </w:rPr>
        <w:t>obligaciones</w:t>
      </w:r>
      <w:proofErr w:type="spellEnd"/>
      <w:r w:rsidRPr="00533490">
        <w:rPr>
          <w:lang w:val="ca-ES"/>
        </w:rPr>
        <w:t xml:space="preserve"> por reintegro de subvenciones </w:t>
      </w:r>
      <w:proofErr w:type="spellStart"/>
      <w:r w:rsidRPr="00533490">
        <w:rPr>
          <w:lang w:val="ca-ES"/>
        </w:rPr>
        <w:t>otorgadas</w:t>
      </w:r>
      <w:proofErr w:type="spellEnd"/>
      <w:r w:rsidRPr="00533490">
        <w:rPr>
          <w:lang w:val="ca-ES"/>
        </w:rPr>
        <w:t xml:space="preserve"> por 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. </w:t>
      </w:r>
    </w:p>
    <w:p w14:paraId="6514FF8A" w14:textId="77777777" w:rsidR="002D1F7C" w:rsidRPr="00533490" w:rsidRDefault="002D1F7C" w:rsidP="002D1F7C">
      <w:pPr>
        <w:pStyle w:val="Normal1"/>
        <w:numPr>
          <w:ilvl w:val="0"/>
          <w:numId w:val="23"/>
        </w:numPr>
        <w:jc w:val="both"/>
        <w:rPr>
          <w:lang w:val="ca-ES"/>
        </w:rPr>
      </w:pPr>
      <w:r w:rsidRPr="00533490">
        <w:rPr>
          <w:lang w:val="ca-ES"/>
        </w:rPr>
        <w:t xml:space="preserve">No </w:t>
      </w:r>
      <w:proofErr w:type="spellStart"/>
      <w:r w:rsidRPr="00533490">
        <w:rPr>
          <w:lang w:val="ca-ES"/>
        </w:rPr>
        <w:t>podrán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obtener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condición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beneficiario</w:t>
      </w:r>
      <w:proofErr w:type="spellEnd"/>
      <w:r w:rsidRPr="00533490">
        <w:rPr>
          <w:lang w:val="ca-ES"/>
        </w:rPr>
        <w:t xml:space="preserve"> las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 en las que </w:t>
      </w:r>
      <w:proofErr w:type="spellStart"/>
      <w:r w:rsidRPr="00533490">
        <w:rPr>
          <w:lang w:val="ca-ES"/>
        </w:rPr>
        <w:t>concurra</w:t>
      </w:r>
      <w:proofErr w:type="spellEnd"/>
      <w:r w:rsidRPr="00533490">
        <w:rPr>
          <w:lang w:val="ca-ES"/>
        </w:rPr>
        <w:t xml:space="preserve"> alguna de las </w:t>
      </w:r>
      <w:proofErr w:type="spellStart"/>
      <w:r w:rsidRPr="00533490">
        <w:rPr>
          <w:lang w:val="ca-ES"/>
        </w:rPr>
        <w:t>circunstancias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establecidas</w:t>
      </w:r>
      <w:proofErr w:type="spellEnd"/>
      <w:r w:rsidRPr="00533490">
        <w:rPr>
          <w:lang w:val="ca-ES"/>
        </w:rPr>
        <w:t xml:space="preserve"> en el </w:t>
      </w:r>
      <w:proofErr w:type="spellStart"/>
      <w:r w:rsidRPr="00533490">
        <w:rPr>
          <w:lang w:val="ca-ES"/>
        </w:rPr>
        <w:t>artículo</w:t>
      </w:r>
      <w:proofErr w:type="spellEnd"/>
      <w:r w:rsidRPr="00533490">
        <w:rPr>
          <w:lang w:val="ca-ES"/>
        </w:rPr>
        <w:t xml:space="preserve"> 13.2 de la </w:t>
      </w:r>
      <w:proofErr w:type="spellStart"/>
      <w:r w:rsidRPr="00533490">
        <w:rPr>
          <w:lang w:val="ca-ES"/>
        </w:rPr>
        <w:t>Ley</w:t>
      </w:r>
      <w:proofErr w:type="spellEnd"/>
      <w:r w:rsidRPr="00533490">
        <w:rPr>
          <w:lang w:val="ca-ES"/>
        </w:rPr>
        <w:t xml:space="preserve"> 38/2003, General de Subvenciones.</w:t>
      </w:r>
    </w:p>
    <w:p w14:paraId="719C2E6A" w14:textId="77777777" w:rsidR="002D1F7C" w:rsidRPr="00533490" w:rsidRDefault="002D1F7C">
      <w:pPr>
        <w:pStyle w:val="Normal1"/>
        <w:jc w:val="both"/>
        <w:rPr>
          <w:b/>
          <w:lang w:val="ca-ES"/>
        </w:rPr>
      </w:pPr>
    </w:p>
    <w:p w14:paraId="0FAD9E2F" w14:textId="39EEA073" w:rsidR="002D1F7C" w:rsidRPr="00533490" w:rsidRDefault="002D1F7C" w:rsidP="002D1F7C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Sexto</w:t>
      </w:r>
      <w:proofErr w:type="spellEnd"/>
      <w:r w:rsidRPr="00533490">
        <w:rPr>
          <w:lang w:val="ca-ES"/>
        </w:rPr>
        <w:t xml:space="preserve">.- Las subvenciones </w:t>
      </w:r>
      <w:proofErr w:type="spellStart"/>
      <w:r w:rsidRPr="00533490">
        <w:rPr>
          <w:lang w:val="ca-ES"/>
        </w:rPr>
        <w:t>concedidas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amparo</w:t>
      </w:r>
      <w:proofErr w:type="spellEnd"/>
      <w:r w:rsidRPr="00533490">
        <w:rPr>
          <w:lang w:val="ca-ES"/>
        </w:rPr>
        <w:t xml:space="preserve"> de esta </w:t>
      </w:r>
      <w:proofErr w:type="spellStart"/>
      <w:r w:rsidRPr="00533490">
        <w:rPr>
          <w:lang w:val="ca-ES"/>
        </w:rPr>
        <w:t>convocatoria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deberán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destinarse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financiar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proyectos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actividades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desarrolladas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durante</w:t>
      </w:r>
      <w:proofErr w:type="spellEnd"/>
      <w:r w:rsidRPr="00533490">
        <w:rPr>
          <w:lang w:val="ca-ES"/>
        </w:rPr>
        <w:t xml:space="preserve"> el curso escolar 202</w:t>
      </w:r>
      <w:r w:rsidR="00DD7BC5">
        <w:rPr>
          <w:lang w:val="ca-ES"/>
        </w:rPr>
        <w:t>5</w:t>
      </w:r>
      <w:r w:rsidRPr="00533490">
        <w:rPr>
          <w:lang w:val="ca-ES"/>
        </w:rPr>
        <w:t>-202</w:t>
      </w:r>
      <w:r w:rsidR="00DD7BC5">
        <w:rPr>
          <w:lang w:val="ca-ES"/>
        </w:rPr>
        <w:t>6</w:t>
      </w:r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aunque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hayan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comenzado</w:t>
      </w:r>
      <w:proofErr w:type="spellEnd"/>
      <w:r w:rsidRPr="00533490">
        <w:rPr>
          <w:lang w:val="ca-ES"/>
        </w:rPr>
        <w:t xml:space="preserve"> con </w:t>
      </w:r>
      <w:proofErr w:type="spellStart"/>
      <w:r w:rsidRPr="00533490">
        <w:rPr>
          <w:lang w:val="ca-ES"/>
        </w:rPr>
        <w:t>anterioridad</w:t>
      </w:r>
      <w:proofErr w:type="spellEnd"/>
      <w:r w:rsidRPr="00533490">
        <w:rPr>
          <w:lang w:val="ca-ES"/>
        </w:rPr>
        <w:t xml:space="preserve"> o se prolonguen en el </w:t>
      </w:r>
      <w:proofErr w:type="spellStart"/>
      <w:r w:rsidRPr="00533490">
        <w:rPr>
          <w:lang w:val="ca-ES"/>
        </w:rPr>
        <w:t>tiempo</w:t>
      </w:r>
      <w:proofErr w:type="spellEnd"/>
      <w:r w:rsidRPr="00533490">
        <w:rPr>
          <w:lang w:val="ca-ES"/>
        </w:rPr>
        <w:t xml:space="preserve">. Los </w:t>
      </w:r>
      <w:proofErr w:type="spellStart"/>
      <w:r w:rsidRPr="00533490">
        <w:rPr>
          <w:lang w:val="ca-ES"/>
        </w:rPr>
        <w:t>gastos</w:t>
      </w:r>
      <w:proofErr w:type="spellEnd"/>
      <w:r w:rsidRPr="00533490">
        <w:rPr>
          <w:lang w:val="ca-ES"/>
        </w:rPr>
        <w:t xml:space="preserve"> imputables </w:t>
      </w:r>
      <w:proofErr w:type="spellStart"/>
      <w:r w:rsidRPr="00533490">
        <w:rPr>
          <w:lang w:val="ca-ES"/>
        </w:rPr>
        <w:t>serán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desde</w:t>
      </w:r>
      <w:proofErr w:type="spellEnd"/>
      <w:r w:rsidRPr="00533490">
        <w:rPr>
          <w:lang w:val="ca-ES"/>
        </w:rPr>
        <w:t xml:space="preserve"> el 1 de </w:t>
      </w:r>
      <w:proofErr w:type="spellStart"/>
      <w:r w:rsidRPr="00533490">
        <w:rPr>
          <w:lang w:val="ca-ES"/>
        </w:rPr>
        <w:t>septiembre</w:t>
      </w:r>
      <w:proofErr w:type="spellEnd"/>
      <w:r w:rsidRPr="00533490">
        <w:rPr>
          <w:lang w:val="ca-ES"/>
        </w:rPr>
        <w:t xml:space="preserve"> 202</w:t>
      </w:r>
      <w:r w:rsidR="00DD7BC5">
        <w:rPr>
          <w:lang w:val="ca-ES"/>
        </w:rPr>
        <w:t>5</w:t>
      </w:r>
      <w:r w:rsidRPr="00533490">
        <w:rPr>
          <w:lang w:val="ca-ES"/>
        </w:rPr>
        <w:t xml:space="preserve"> al </w:t>
      </w:r>
      <w:r w:rsidR="00BE4287">
        <w:rPr>
          <w:lang w:val="ca-ES"/>
        </w:rPr>
        <w:t>3</w:t>
      </w:r>
      <w:r w:rsidR="00B04692">
        <w:rPr>
          <w:lang w:val="ca-ES"/>
        </w:rPr>
        <w:t>1</w:t>
      </w:r>
      <w:r w:rsidR="00BE4287">
        <w:rPr>
          <w:lang w:val="ca-ES"/>
        </w:rPr>
        <w:t xml:space="preserve"> de </w:t>
      </w:r>
      <w:proofErr w:type="spellStart"/>
      <w:r w:rsidR="00BE4287">
        <w:rPr>
          <w:lang w:val="ca-ES"/>
        </w:rPr>
        <w:t>ju</w:t>
      </w:r>
      <w:r w:rsidR="00B04692">
        <w:rPr>
          <w:lang w:val="ca-ES"/>
        </w:rPr>
        <w:t>l</w:t>
      </w:r>
      <w:r w:rsidR="00BE4287">
        <w:rPr>
          <w:lang w:val="ca-ES"/>
        </w:rPr>
        <w:t>io</w:t>
      </w:r>
      <w:proofErr w:type="spellEnd"/>
      <w:r w:rsidR="00BE4287">
        <w:rPr>
          <w:lang w:val="ca-ES"/>
        </w:rPr>
        <w:t xml:space="preserve"> de 202</w:t>
      </w:r>
      <w:r w:rsidR="00DD7BC5">
        <w:rPr>
          <w:lang w:val="ca-ES"/>
        </w:rPr>
        <w:t>6</w:t>
      </w:r>
      <w:r w:rsidRPr="00533490">
        <w:rPr>
          <w:lang w:val="ca-ES"/>
        </w:rPr>
        <w:t>.</w:t>
      </w:r>
    </w:p>
    <w:p w14:paraId="129A265A" w14:textId="77777777" w:rsidR="007131BD" w:rsidRPr="00533490" w:rsidRDefault="002D1F7C" w:rsidP="002D1F7C">
      <w:pPr>
        <w:pStyle w:val="Normal1"/>
        <w:widowControl w:val="0"/>
        <w:spacing w:before="288"/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Séptimo</w:t>
      </w:r>
      <w:proofErr w:type="spellEnd"/>
      <w:r w:rsidRPr="00533490">
        <w:rPr>
          <w:lang w:val="ca-ES"/>
        </w:rPr>
        <w:t xml:space="preserve">.- </w:t>
      </w:r>
      <w:proofErr w:type="spellStart"/>
      <w:r w:rsidRPr="00533490">
        <w:rPr>
          <w:lang w:val="ca-ES"/>
        </w:rPr>
        <w:t>Podrán</w:t>
      </w:r>
      <w:proofErr w:type="spellEnd"/>
      <w:r w:rsidRPr="00533490">
        <w:rPr>
          <w:lang w:val="ca-ES"/>
        </w:rPr>
        <w:t xml:space="preserve"> ser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gastos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vinculados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proyectos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nuevos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existentes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pero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adaptados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nuevas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necesidades</w:t>
      </w:r>
      <w:proofErr w:type="spellEnd"/>
      <w:r w:rsidRPr="00533490">
        <w:rPr>
          <w:lang w:val="ca-ES"/>
        </w:rPr>
        <w:t xml:space="preserve"> y que </w:t>
      </w:r>
      <w:proofErr w:type="spellStart"/>
      <w:r w:rsidRPr="00533490">
        <w:rPr>
          <w:lang w:val="ca-ES"/>
        </w:rPr>
        <w:t>ayuden</w:t>
      </w:r>
      <w:proofErr w:type="spellEnd"/>
      <w:r w:rsidRPr="00533490">
        <w:rPr>
          <w:lang w:val="ca-ES"/>
        </w:rPr>
        <w:t xml:space="preserve"> a consolidar 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educativo</w:t>
      </w:r>
      <w:proofErr w:type="spellEnd"/>
      <w:r w:rsidRPr="00533490">
        <w:rPr>
          <w:lang w:val="ca-ES"/>
        </w:rPr>
        <w:t xml:space="preserve"> del centro. </w:t>
      </w:r>
    </w:p>
    <w:p w14:paraId="3EBE03CB" w14:textId="77777777" w:rsidR="002D1F7C" w:rsidRPr="00533490" w:rsidRDefault="002D1F7C" w:rsidP="00C2498E">
      <w:pPr>
        <w:pStyle w:val="Normal1"/>
        <w:widowControl w:val="0"/>
        <w:spacing w:before="120"/>
        <w:ind w:right="-11"/>
        <w:jc w:val="both"/>
        <w:rPr>
          <w:lang w:val="ca-ES"/>
        </w:rPr>
      </w:pPr>
      <w:r w:rsidRPr="00533490">
        <w:rPr>
          <w:lang w:val="ca-ES"/>
        </w:rPr>
        <w:t xml:space="preserve">La </w:t>
      </w:r>
      <w:proofErr w:type="spellStart"/>
      <w:r w:rsidRPr="00533490">
        <w:rPr>
          <w:lang w:val="ca-ES"/>
        </w:rPr>
        <w:t>presentación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proyectos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deberán</w:t>
      </w:r>
      <w:proofErr w:type="spellEnd"/>
      <w:r w:rsidRPr="00533490">
        <w:rPr>
          <w:lang w:val="ca-ES"/>
        </w:rPr>
        <w:t xml:space="preserve"> contemplar </w:t>
      </w:r>
      <w:proofErr w:type="spellStart"/>
      <w:r w:rsidRPr="00533490">
        <w:rPr>
          <w:lang w:val="ca-ES"/>
        </w:rPr>
        <w:t>obligatoriamente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siguientes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contenidos</w:t>
      </w:r>
      <w:proofErr w:type="spellEnd"/>
      <w:r w:rsidRPr="00533490">
        <w:rPr>
          <w:lang w:val="ca-ES"/>
        </w:rPr>
        <w:t xml:space="preserve">: </w:t>
      </w:r>
    </w:p>
    <w:p w14:paraId="1AA445F6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spacing w:before="120"/>
        <w:ind w:left="714" w:right="-11" w:hanging="357"/>
        <w:jc w:val="both"/>
        <w:rPr>
          <w:lang w:val="ca-ES"/>
        </w:rPr>
      </w:pPr>
      <w:proofErr w:type="spellStart"/>
      <w:r w:rsidRPr="00533490">
        <w:rPr>
          <w:lang w:val="ca-ES"/>
        </w:rPr>
        <w:t>Datos</w:t>
      </w:r>
      <w:proofErr w:type="spellEnd"/>
      <w:r w:rsidRPr="00533490">
        <w:rPr>
          <w:lang w:val="ca-ES"/>
        </w:rPr>
        <w:t xml:space="preserve"> del centro.</w:t>
      </w:r>
    </w:p>
    <w:p w14:paraId="2B1C9F39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Descripción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(</w:t>
      </w:r>
      <w:proofErr w:type="spellStart"/>
      <w:r w:rsidRPr="00533490">
        <w:rPr>
          <w:lang w:val="ca-ES"/>
        </w:rPr>
        <w:t>Breve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descripción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; </w:t>
      </w:r>
      <w:proofErr w:type="spellStart"/>
      <w:r w:rsidRPr="00533490">
        <w:rPr>
          <w:lang w:val="ca-ES"/>
        </w:rPr>
        <w:t>Integración</w:t>
      </w:r>
      <w:proofErr w:type="spellEnd"/>
      <w:r w:rsidRPr="00533490">
        <w:rPr>
          <w:lang w:val="ca-ES"/>
        </w:rPr>
        <w:t xml:space="preserve"> en el centro y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PEC (especificar en </w:t>
      </w:r>
      <w:proofErr w:type="spellStart"/>
      <w:r w:rsidRPr="00533490">
        <w:rPr>
          <w:lang w:val="ca-ES"/>
        </w:rPr>
        <w:t>qué</w:t>
      </w:r>
      <w:proofErr w:type="spellEnd"/>
      <w:r w:rsidRPr="00533490">
        <w:rPr>
          <w:lang w:val="ca-ES"/>
        </w:rPr>
        <w:t xml:space="preserve"> / </w:t>
      </w:r>
      <w:proofErr w:type="spellStart"/>
      <w:r w:rsidRPr="00533490">
        <w:rPr>
          <w:lang w:val="ca-ES"/>
        </w:rPr>
        <w:t>qué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aspectos</w:t>
      </w:r>
      <w:proofErr w:type="spellEnd"/>
      <w:r w:rsidRPr="00533490">
        <w:rPr>
          <w:lang w:val="ca-ES"/>
        </w:rPr>
        <w:t xml:space="preserve">); </w:t>
      </w:r>
      <w:proofErr w:type="spellStart"/>
      <w:r w:rsidRPr="00533490">
        <w:rPr>
          <w:lang w:val="ca-ES"/>
        </w:rPr>
        <w:t>Aspectos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desarrollar</w:t>
      </w:r>
      <w:proofErr w:type="spellEnd"/>
      <w:r w:rsidRPr="00533490">
        <w:rPr>
          <w:lang w:val="ca-ES"/>
        </w:rPr>
        <w:t xml:space="preserve">; </w:t>
      </w:r>
      <w:proofErr w:type="spellStart"/>
      <w:r w:rsidRPr="00533490">
        <w:rPr>
          <w:lang w:val="ca-ES"/>
        </w:rPr>
        <w:t>Apoyo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currículo</w:t>
      </w:r>
      <w:proofErr w:type="spellEnd"/>
      <w:r w:rsidRPr="00533490">
        <w:rPr>
          <w:lang w:val="ca-ES"/>
        </w:rPr>
        <w:t>).</w:t>
      </w:r>
    </w:p>
    <w:p w14:paraId="041511AC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Justificación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necesidad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>.</w:t>
      </w:r>
    </w:p>
    <w:p w14:paraId="37539D4C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Objetivos</w:t>
      </w:r>
      <w:proofErr w:type="spellEnd"/>
      <w:r w:rsidRPr="00533490">
        <w:rPr>
          <w:lang w:val="ca-ES"/>
        </w:rPr>
        <w:t>.</w:t>
      </w:r>
    </w:p>
    <w:p w14:paraId="1DC62DB9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Localización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calendario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destinatarios</w:t>
      </w:r>
      <w:proofErr w:type="spellEnd"/>
      <w:r w:rsidRPr="00533490">
        <w:rPr>
          <w:lang w:val="ca-ES"/>
        </w:rPr>
        <w:t>.</w:t>
      </w:r>
    </w:p>
    <w:p w14:paraId="56D4E620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r w:rsidRPr="00533490">
        <w:rPr>
          <w:lang w:val="ca-ES"/>
        </w:rPr>
        <w:t xml:space="preserve">Recursos </w:t>
      </w:r>
      <w:proofErr w:type="spellStart"/>
      <w:r w:rsidRPr="00533490">
        <w:rPr>
          <w:lang w:val="ca-ES"/>
        </w:rPr>
        <w:t>técnicos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humanos</w:t>
      </w:r>
      <w:proofErr w:type="spellEnd"/>
      <w:r w:rsidRPr="00533490">
        <w:rPr>
          <w:lang w:val="ca-ES"/>
        </w:rPr>
        <w:t xml:space="preserve"> para </w:t>
      </w:r>
      <w:proofErr w:type="spellStart"/>
      <w:r w:rsidRPr="00533490">
        <w:rPr>
          <w:lang w:val="ca-ES"/>
        </w:rPr>
        <w:t>desarrollarlo</w:t>
      </w:r>
      <w:proofErr w:type="spellEnd"/>
      <w:r w:rsidRPr="00533490">
        <w:rPr>
          <w:lang w:val="ca-ES"/>
        </w:rPr>
        <w:t>.</w:t>
      </w:r>
    </w:p>
    <w:p w14:paraId="408D4440" w14:textId="77777777" w:rsidR="002D1F7C" w:rsidRPr="00533490" w:rsidRDefault="002D1F7C" w:rsidP="00EA2D5B">
      <w:pPr>
        <w:pStyle w:val="Normal1"/>
        <w:widowControl w:val="0"/>
        <w:numPr>
          <w:ilvl w:val="0"/>
          <w:numId w:val="15"/>
        </w:numPr>
        <w:ind w:right="-10"/>
        <w:jc w:val="both"/>
        <w:rPr>
          <w:lang w:val="ca-ES"/>
        </w:rPr>
      </w:pPr>
      <w:proofErr w:type="spellStart"/>
      <w:r w:rsidRPr="00533490">
        <w:rPr>
          <w:lang w:val="ca-ES"/>
        </w:rPr>
        <w:t>Presupuesto</w:t>
      </w:r>
      <w:proofErr w:type="spellEnd"/>
      <w:r w:rsidRPr="00533490">
        <w:rPr>
          <w:lang w:val="ca-ES"/>
        </w:rPr>
        <w:t xml:space="preserve"> (</w:t>
      </w:r>
      <w:proofErr w:type="spellStart"/>
      <w:r w:rsidRPr="00533490">
        <w:rPr>
          <w:lang w:val="ca-ES"/>
        </w:rPr>
        <w:t>hay</w:t>
      </w:r>
      <w:proofErr w:type="spellEnd"/>
      <w:r w:rsidRPr="00533490">
        <w:rPr>
          <w:lang w:val="ca-ES"/>
        </w:rPr>
        <w:t xml:space="preserve"> que concretar la </w:t>
      </w:r>
      <w:proofErr w:type="spellStart"/>
      <w:r w:rsidRPr="00533490">
        <w:rPr>
          <w:lang w:val="ca-ES"/>
        </w:rPr>
        <w:t>previsión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ingresos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gastos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especificando</w:t>
      </w:r>
      <w:proofErr w:type="spellEnd"/>
      <w:r w:rsidRPr="00533490">
        <w:rPr>
          <w:lang w:val="ca-ES"/>
        </w:rPr>
        <w:t xml:space="preserve"> las </w:t>
      </w:r>
      <w:proofErr w:type="spellStart"/>
      <w:r w:rsidRPr="00533490">
        <w:rPr>
          <w:lang w:val="ca-ES"/>
        </w:rPr>
        <w:t>fuentes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financiación</w:t>
      </w:r>
      <w:proofErr w:type="spellEnd"/>
      <w:r w:rsidRPr="00533490">
        <w:rPr>
          <w:lang w:val="ca-ES"/>
        </w:rPr>
        <w:t xml:space="preserve">). </w:t>
      </w:r>
    </w:p>
    <w:p w14:paraId="068010F0" w14:textId="77777777" w:rsidR="002D1F7C" w:rsidRPr="00533490" w:rsidRDefault="002D1F7C" w:rsidP="00C2498E">
      <w:pPr>
        <w:pStyle w:val="Normal1"/>
        <w:widowControl w:val="0"/>
        <w:spacing w:before="120"/>
        <w:ind w:right="-11"/>
        <w:rPr>
          <w:lang w:val="ca-ES"/>
        </w:rPr>
      </w:pPr>
      <w:r w:rsidRPr="00533490">
        <w:rPr>
          <w:lang w:val="ca-ES"/>
        </w:rPr>
        <w:t xml:space="preserve">Son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convocatoria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conceptos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referidos</w:t>
      </w:r>
      <w:proofErr w:type="spellEnd"/>
      <w:r w:rsidRPr="00533490">
        <w:rPr>
          <w:lang w:val="ca-ES"/>
        </w:rPr>
        <w:t xml:space="preserve"> a: </w:t>
      </w:r>
    </w:p>
    <w:p w14:paraId="7A1677D0" w14:textId="77777777" w:rsidR="002D1F7C" w:rsidRPr="00533490" w:rsidRDefault="002D1F7C" w:rsidP="002D1F7C">
      <w:pPr>
        <w:numPr>
          <w:ilvl w:val="0"/>
          <w:numId w:val="16"/>
        </w:numPr>
        <w:suppressAutoHyphens/>
        <w:autoSpaceDE w:val="0"/>
        <w:spacing w:before="48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Todos </w:t>
      </w:r>
      <w:proofErr w:type="spellStart"/>
      <w:r w:rsidRPr="00533490">
        <w:rPr>
          <w:rFonts w:eastAsia="Times New Roman"/>
          <w:lang w:eastAsia="zh-CN"/>
        </w:rPr>
        <w:t>aquellos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que, de manera </w:t>
      </w:r>
      <w:proofErr w:type="spellStart"/>
      <w:r w:rsidRPr="00533490">
        <w:rPr>
          <w:rFonts w:eastAsia="Times New Roman"/>
          <w:lang w:eastAsia="zh-CN"/>
        </w:rPr>
        <w:t>indudable</w:t>
      </w:r>
      <w:proofErr w:type="spellEnd"/>
      <w:r w:rsidRPr="00533490">
        <w:rPr>
          <w:rFonts w:eastAsia="Times New Roman"/>
          <w:lang w:eastAsia="zh-CN"/>
        </w:rPr>
        <w:t xml:space="preserve">, se </w:t>
      </w:r>
      <w:proofErr w:type="spellStart"/>
      <w:r w:rsidRPr="00533490">
        <w:rPr>
          <w:rFonts w:eastAsia="Times New Roman"/>
          <w:lang w:eastAsia="zh-CN"/>
        </w:rPr>
        <w:t>incluyan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objeto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estas</w:t>
      </w:r>
      <w:proofErr w:type="spellEnd"/>
      <w:r w:rsidRPr="00533490">
        <w:rPr>
          <w:rFonts w:eastAsia="Times New Roman"/>
          <w:lang w:eastAsia="zh-CN"/>
        </w:rPr>
        <w:t xml:space="preserve"> bases y resulten </w:t>
      </w:r>
      <w:proofErr w:type="spellStart"/>
      <w:r w:rsidRPr="00533490">
        <w:rPr>
          <w:rFonts w:eastAsia="Times New Roman"/>
          <w:lang w:eastAsia="zh-CN"/>
        </w:rPr>
        <w:t>estrictamente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necesarias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4AFF6258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publicidad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publicaciones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promoción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cuando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vayan</w:t>
      </w:r>
      <w:proofErr w:type="spellEnd"/>
      <w:r w:rsidRPr="00533490">
        <w:rPr>
          <w:rFonts w:eastAsia="Times New Roman"/>
          <w:lang w:eastAsia="zh-CN"/>
        </w:rPr>
        <w:t xml:space="preserve"> a </w:t>
      </w:r>
      <w:proofErr w:type="spellStart"/>
      <w:r w:rsidRPr="00533490">
        <w:rPr>
          <w:rFonts w:eastAsia="Times New Roman"/>
          <w:lang w:eastAsia="zh-CN"/>
        </w:rPr>
        <w:t>cargo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siempre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cuando</w:t>
      </w:r>
      <w:proofErr w:type="spellEnd"/>
      <w:r w:rsidRPr="00533490">
        <w:rPr>
          <w:rFonts w:eastAsia="Times New Roman"/>
          <w:lang w:eastAsia="zh-CN"/>
        </w:rPr>
        <w:t xml:space="preserve"> se </w:t>
      </w:r>
      <w:proofErr w:type="spellStart"/>
      <w:r w:rsidRPr="00533490">
        <w:rPr>
          <w:rFonts w:eastAsia="Times New Roman"/>
          <w:lang w:eastAsia="zh-CN"/>
        </w:rPr>
        <w:t>acompañe</w:t>
      </w:r>
      <w:proofErr w:type="spellEnd"/>
      <w:r w:rsidRPr="00533490">
        <w:rPr>
          <w:rFonts w:eastAsia="Times New Roman"/>
          <w:lang w:eastAsia="zh-CN"/>
        </w:rPr>
        <w:t xml:space="preserve"> el material </w:t>
      </w:r>
      <w:proofErr w:type="spellStart"/>
      <w:r w:rsidRPr="00533490">
        <w:rPr>
          <w:rFonts w:eastAsia="Times New Roman"/>
          <w:lang w:eastAsia="zh-CN"/>
        </w:rPr>
        <w:t>impreso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cumpla</w:t>
      </w:r>
      <w:proofErr w:type="spellEnd"/>
      <w:r w:rsidRPr="00533490">
        <w:rPr>
          <w:rFonts w:eastAsia="Times New Roman"/>
          <w:lang w:eastAsia="zh-CN"/>
        </w:rPr>
        <w:t xml:space="preserve"> con el </w:t>
      </w:r>
      <w:proofErr w:type="spellStart"/>
      <w:r w:rsidRPr="00533490">
        <w:rPr>
          <w:rFonts w:eastAsia="Times New Roman"/>
          <w:lang w:eastAsia="zh-CN"/>
        </w:rPr>
        <w:t>requisito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incluir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colaboración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patrocinio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ayuntamiento</w:t>
      </w:r>
      <w:proofErr w:type="spellEnd"/>
      <w:r w:rsidRPr="00533490">
        <w:rPr>
          <w:rFonts w:eastAsia="Times New Roman"/>
          <w:lang w:eastAsia="zh-CN"/>
        </w:rPr>
        <w:t xml:space="preserve">, con la </w:t>
      </w:r>
      <w:proofErr w:type="spellStart"/>
      <w:r w:rsidRPr="00533490">
        <w:rPr>
          <w:rFonts w:eastAsia="Times New Roman"/>
          <w:lang w:eastAsia="zh-CN"/>
        </w:rPr>
        <w:t>impresión</w:t>
      </w:r>
      <w:proofErr w:type="spellEnd"/>
      <w:r w:rsidRPr="00533490">
        <w:rPr>
          <w:rFonts w:eastAsia="Times New Roman"/>
          <w:lang w:eastAsia="zh-CN"/>
        </w:rPr>
        <w:t xml:space="preserve"> del nombre y del </w:t>
      </w:r>
      <w:proofErr w:type="spellStart"/>
      <w:r w:rsidRPr="00533490">
        <w:rPr>
          <w:rFonts w:eastAsia="Times New Roman"/>
          <w:lang w:eastAsia="zh-CN"/>
        </w:rPr>
        <w:t>logotipo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426CA681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alquiler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mesas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sillas</w:t>
      </w:r>
      <w:proofErr w:type="spellEnd"/>
      <w:r w:rsidRPr="00533490">
        <w:rPr>
          <w:rFonts w:eastAsia="Times New Roman"/>
          <w:lang w:eastAsia="zh-CN"/>
        </w:rPr>
        <w:t xml:space="preserve">, generadores, </w:t>
      </w:r>
      <w:proofErr w:type="spellStart"/>
      <w:r w:rsidRPr="00533490">
        <w:rPr>
          <w:rFonts w:eastAsia="Times New Roman"/>
          <w:lang w:eastAsia="zh-CN"/>
        </w:rPr>
        <w:t>sonorizaciones</w:t>
      </w:r>
      <w:proofErr w:type="spellEnd"/>
      <w:r w:rsidRPr="00533490">
        <w:rPr>
          <w:rFonts w:eastAsia="Times New Roman"/>
          <w:lang w:eastAsia="zh-CN"/>
        </w:rPr>
        <w:t>, etc.</w:t>
      </w:r>
    </w:p>
    <w:p w14:paraId="5D3C8937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lastRenderedPageBreak/>
        <w:t>Gastos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honorarias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contratación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profesionales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relacionados</w:t>
      </w:r>
      <w:proofErr w:type="spellEnd"/>
      <w:r w:rsidRPr="00533490">
        <w:rPr>
          <w:rFonts w:eastAsia="Times New Roman"/>
          <w:lang w:eastAsia="zh-CN"/>
        </w:rPr>
        <w:t xml:space="preserve"> con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a subvencionar: </w:t>
      </w:r>
      <w:proofErr w:type="spellStart"/>
      <w:r w:rsidRPr="00533490">
        <w:rPr>
          <w:rFonts w:eastAsia="Times New Roman"/>
          <w:lang w:eastAsia="zh-CN"/>
        </w:rPr>
        <w:t>conferenciantes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músicos</w:t>
      </w:r>
      <w:proofErr w:type="spellEnd"/>
      <w:r w:rsidRPr="00533490">
        <w:rPr>
          <w:rFonts w:eastAsia="Times New Roman"/>
          <w:lang w:eastAsia="zh-CN"/>
        </w:rPr>
        <w:t>, etc.</w:t>
      </w:r>
    </w:p>
    <w:p w14:paraId="7668E176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por compra de material fungible </w:t>
      </w:r>
      <w:proofErr w:type="spellStart"/>
      <w:r w:rsidRPr="00533490">
        <w:rPr>
          <w:rFonts w:eastAsia="Times New Roman"/>
          <w:lang w:eastAsia="zh-CN"/>
        </w:rPr>
        <w:t>inherente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realizada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siempre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cuando</w:t>
      </w:r>
      <w:proofErr w:type="spellEnd"/>
      <w:r w:rsidRPr="00533490">
        <w:rPr>
          <w:rFonts w:eastAsia="Times New Roman"/>
          <w:lang w:eastAsia="zh-CN"/>
        </w:rPr>
        <w:t xml:space="preserve"> no </w:t>
      </w:r>
      <w:proofErr w:type="spellStart"/>
      <w:r w:rsidRPr="00533490">
        <w:rPr>
          <w:rFonts w:eastAsia="Times New Roman"/>
          <w:lang w:eastAsia="zh-CN"/>
        </w:rPr>
        <w:t>sean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destinados</w:t>
      </w:r>
      <w:proofErr w:type="spellEnd"/>
      <w:r w:rsidRPr="00533490">
        <w:rPr>
          <w:rFonts w:eastAsia="Times New Roman"/>
          <w:lang w:eastAsia="zh-CN"/>
        </w:rPr>
        <w:t xml:space="preserve"> a la venta y que no </w:t>
      </w:r>
      <w:proofErr w:type="spellStart"/>
      <w:r w:rsidRPr="00533490">
        <w:rPr>
          <w:rFonts w:eastAsia="Times New Roman"/>
          <w:lang w:eastAsia="zh-CN"/>
        </w:rPr>
        <w:t>sean</w:t>
      </w:r>
      <w:proofErr w:type="spellEnd"/>
      <w:r w:rsidRPr="00533490">
        <w:rPr>
          <w:rFonts w:eastAsia="Times New Roman"/>
          <w:lang w:eastAsia="zh-CN"/>
        </w:rPr>
        <w:t xml:space="preserve"> inventariables.</w:t>
      </w:r>
    </w:p>
    <w:p w14:paraId="309E6DF2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t>Gastos</w:t>
      </w:r>
      <w:proofErr w:type="spellEnd"/>
      <w:r w:rsidRPr="00533490">
        <w:t xml:space="preserve"> de material </w:t>
      </w:r>
      <w:proofErr w:type="spellStart"/>
      <w:r w:rsidRPr="00533490">
        <w:t>didáctico</w:t>
      </w:r>
      <w:proofErr w:type="spellEnd"/>
      <w:r w:rsidRPr="00533490">
        <w:t xml:space="preserve"> o </w:t>
      </w:r>
      <w:proofErr w:type="spellStart"/>
      <w:r w:rsidRPr="00533490">
        <w:t>manipulativo</w:t>
      </w:r>
      <w:proofErr w:type="spellEnd"/>
      <w:r w:rsidRPr="00533490">
        <w:t xml:space="preserve"> </w:t>
      </w:r>
      <w:proofErr w:type="spellStart"/>
      <w:r w:rsidRPr="00533490">
        <w:t>propio</w:t>
      </w:r>
      <w:proofErr w:type="spellEnd"/>
      <w:r w:rsidRPr="00533490">
        <w:t xml:space="preserve"> de </w:t>
      </w:r>
      <w:proofErr w:type="spellStart"/>
      <w:r w:rsidRPr="00533490">
        <w:t>alumnos</w:t>
      </w:r>
      <w:proofErr w:type="spellEnd"/>
      <w:r w:rsidRPr="00533490">
        <w:t xml:space="preserve"> de </w:t>
      </w:r>
      <w:proofErr w:type="spellStart"/>
      <w:r w:rsidRPr="00533490">
        <w:t>educación</w:t>
      </w:r>
      <w:proofErr w:type="spellEnd"/>
      <w:r w:rsidRPr="00533490">
        <w:t xml:space="preserve"> especial o con </w:t>
      </w:r>
      <w:proofErr w:type="spellStart"/>
      <w:r w:rsidRPr="00533490">
        <w:t>necesidades</w:t>
      </w:r>
      <w:proofErr w:type="spellEnd"/>
      <w:r w:rsidRPr="00533490">
        <w:t xml:space="preserve"> </w:t>
      </w:r>
      <w:proofErr w:type="spellStart"/>
      <w:r w:rsidRPr="00533490">
        <w:t>educativas</w:t>
      </w:r>
      <w:proofErr w:type="spellEnd"/>
      <w:r w:rsidRPr="00533490">
        <w:t xml:space="preserve"> </w:t>
      </w:r>
      <w:proofErr w:type="spellStart"/>
      <w:r w:rsidRPr="00533490">
        <w:t>específicas</w:t>
      </w:r>
      <w:proofErr w:type="spellEnd"/>
      <w:r w:rsidRPr="00533490">
        <w:t xml:space="preserve">. </w:t>
      </w:r>
    </w:p>
    <w:p w14:paraId="48EC9CFA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comida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bebidas</w:t>
      </w:r>
      <w:proofErr w:type="spellEnd"/>
      <w:r w:rsidRPr="00533490">
        <w:rPr>
          <w:rFonts w:eastAsia="Times New Roman"/>
          <w:lang w:eastAsia="zh-CN"/>
        </w:rPr>
        <w:t xml:space="preserve"> no </w:t>
      </w:r>
      <w:proofErr w:type="spellStart"/>
      <w:r w:rsidRPr="00533490">
        <w:rPr>
          <w:rFonts w:eastAsia="Times New Roman"/>
          <w:lang w:eastAsia="zh-CN"/>
        </w:rPr>
        <w:t>alcohólicas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cuando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éstas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sean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representativas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, estén </w:t>
      </w:r>
      <w:proofErr w:type="spellStart"/>
      <w:r w:rsidRPr="00533490">
        <w:rPr>
          <w:rFonts w:eastAsia="Times New Roman"/>
          <w:lang w:eastAsia="zh-CN"/>
        </w:rPr>
        <w:t>previstas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justificadas</w:t>
      </w:r>
      <w:proofErr w:type="spellEnd"/>
      <w:r w:rsidRPr="00533490">
        <w:rPr>
          <w:rFonts w:eastAsia="Times New Roman"/>
          <w:lang w:eastAsia="zh-CN"/>
        </w:rPr>
        <w:t xml:space="preserve"> en la </w:t>
      </w:r>
      <w:proofErr w:type="spellStart"/>
      <w:r w:rsidRPr="00533490">
        <w:rPr>
          <w:rFonts w:eastAsia="Times New Roman"/>
          <w:lang w:eastAsia="zh-CN"/>
        </w:rPr>
        <w:t>memoria</w:t>
      </w:r>
      <w:proofErr w:type="spellEnd"/>
      <w:r w:rsidRPr="00533490">
        <w:rPr>
          <w:rFonts w:eastAsia="Times New Roman"/>
          <w:lang w:eastAsia="zh-CN"/>
        </w:rPr>
        <w:t xml:space="preserve">, y no </w:t>
      </w:r>
      <w:proofErr w:type="spellStart"/>
      <w:r w:rsidRPr="00533490">
        <w:rPr>
          <w:rFonts w:eastAsia="Times New Roman"/>
          <w:lang w:eastAsia="zh-CN"/>
        </w:rPr>
        <w:t>sujetos</w:t>
      </w:r>
      <w:proofErr w:type="spellEnd"/>
      <w:r w:rsidRPr="00533490">
        <w:rPr>
          <w:rFonts w:eastAsia="Times New Roman"/>
          <w:lang w:eastAsia="zh-CN"/>
        </w:rPr>
        <w:t xml:space="preserve"> a venta.</w:t>
      </w:r>
    </w:p>
    <w:p w14:paraId="384F0846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</w:pPr>
      <w:r w:rsidRPr="00533490">
        <w:t xml:space="preserve">El </w:t>
      </w:r>
      <w:proofErr w:type="spellStart"/>
      <w:r w:rsidRPr="00533490">
        <w:t>libro</w:t>
      </w:r>
      <w:proofErr w:type="spellEnd"/>
      <w:r w:rsidRPr="00533490">
        <w:t xml:space="preserve"> de </w:t>
      </w:r>
      <w:proofErr w:type="spellStart"/>
      <w:r w:rsidRPr="00533490">
        <w:t>texto</w:t>
      </w:r>
      <w:proofErr w:type="spellEnd"/>
      <w:r w:rsidRPr="00533490">
        <w:t xml:space="preserve"> o de uso </w:t>
      </w:r>
      <w:proofErr w:type="spellStart"/>
      <w:r w:rsidRPr="00533490">
        <w:t>didáctico</w:t>
      </w:r>
      <w:proofErr w:type="spellEnd"/>
      <w:r w:rsidRPr="00533490">
        <w:t xml:space="preserve">; </w:t>
      </w:r>
      <w:proofErr w:type="spellStart"/>
      <w:r w:rsidRPr="00533490">
        <w:t>entendiendo</w:t>
      </w:r>
      <w:proofErr w:type="spellEnd"/>
      <w:r w:rsidRPr="00533490">
        <w:t xml:space="preserve"> por tal el material </w:t>
      </w:r>
      <w:proofErr w:type="spellStart"/>
      <w:r w:rsidRPr="00533490">
        <w:t>impreso</w:t>
      </w:r>
      <w:proofErr w:type="spellEnd"/>
      <w:r w:rsidRPr="00533490">
        <w:t xml:space="preserve">, </w:t>
      </w:r>
      <w:proofErr w:type="spellStart"/>
      <w:r w:rsidRPr="00533490">
        <w:t>editado</w:t>
      </w:r>
      <w:proofErr w:type="spellEnd"/>
      <w:r w:rsidRPr="00533490">
        <w:t xml:space="preserve"> con </w:t>
      </w:r>
      <w:proofErr w:type="spellStart"/>
      <w:r w:rsidRPr="00533490">
        <w:t>código</w:t>
      </w:r>
      <w:proofErr w:type="spellEnd"/>
      <w:r w:rsidRPr="00533490">
        <w:t xml:space="preserve"> de registro (ISBN, EAN o </w:t>
      </w:r>
      <w:proofErr w:type="spellStart"/>
      <w:r w:rsidRPr="00533490">
        <w:t>similares</w:t>
      </w:r>
      <w:proofErr w:type="spellEnd"/>
      <w:r w:rsidRPr="00533490">
        <w:t xml:space="preserve">), que </w:t>
      </w:r>
      <w:proofErr w:type="spellStart"/>
      <w:r w:rsidRPr="00533490">
        <w:t>desarrolla</w:t>
      </w:r>
      <w:proofErr w:type="spellEnd"/>
      <w:r w:rsidRPr="00533490">
        <w:t xml:space="preserve"> o </w:t>
      </w:r>
      <w:proofErr w:type="spellStart"/>
      <w:r w:rsidRPr="00533490">
        <w:t>permite</w:t>
      </w:r>
      <w:proofErr w:type="spellEnd"/>
      <w:r w:rsidRPr="00533490">
        <w:t xml:space="preserve"> </w:t>
      </w:r>
      <w:proofErr w:type="spellStart"/>
      <w:r w:rsidRPr="00533490">
        <w:t>trabajar</w:t>
      </w:r>
      <w:proofErr w:type="spellEnd"/>
      <w:r w:rsidRPr="00533490">
        <w:t xml:space="preserve"> los </w:t>
      </w:r>
      <w:proofErr w:type="spellStart"/>
      <w:r w:rsidRPr="00533490">
        <w:t>contenidos</w:t>
      </w:r>
      <w:proofErr w:type="spellEnd"/>
      <w:r w:rsidRPr="00533490">
        <w:t xml:space="preserve"> </w:t>
      </w:r>
      <w:proofErr w:type="spellStart"/>
      <w:r w:rsidRPr="00533490">
        <w:t>establecidos</w:t>
      </w:r>
      <w:proofErr w:type="spellEnd"/>
      <w:r w:rsidRPr="00533490">
        <w:t xml:space="preserve"> por los </w:t>
      </w:r>
      <w:proofErr w:type="spellStart"/>
      <w:r w:rsidRPr="00533490">
        <w:t>diferentes</w:t>
      </w:r>
      <w:proofErr w:type="spellEnd"/>
      <w:r w:rsidRPr="00533490">
        <w:t xml:space="preserve"> </w:t>
      </w:r>
      <w:proofErr w:type="spellStart"/>
      <w:r w:rsidRPr="00533490">
        <w:t>currículos</w:t>
      </w:r>
      <w:proofErr w:type="spellEnd"/>
      <w:r w:rsidRPr="00533490">
        <w:t xml:space="preserve"> </w:t>
      </w:r>
      <w:proofErr w:type="spellStart"/>
      <w:r w:rsidRPr="00533490">
        <w:t>vigentes</w:t>
      </w:r>
      <w:proofErr w:type="spellEnd"/>
      <w:r w:rsidRPr="00533490">
        <w:t xml:space="preserve"> en las </w:t>
      </w:r>
      <w:proofErr w:type="spellStart"/>
      <w:r w:rsidRPr="00533490">
        <w:t>materias</w:t>
      </w:r>
      <w:proofErr w:type="spellEnd"/>
      <w:r w:rsidRPr="00533490">
        <w:t xml:space="preserve"> o </w:t>
      </w:r>
      <w:proofErr w:type="spellStart"/>
      <w:r w:rsidRPr="00533490">
        <w:t>asignaturas</w:t>
      </w:r>
      <w:proofErr w:type="spellEnd"/>
      <w:r w:rsidRPr="00533490">
        <w:t xml:space="preserve"> escolares a </w:t>
      </w:r>
      <w:proofErr w:type="spellStart"/>
      <w:r w:rsidRPr="00533490">
        <w:t>nivel</w:t>
      </w:r>
      <w:proofErr w:type="spellEnd"/>
      <w:r w:rsidRPr="00533490">
        <w:t xml:space="preserve"> individual (</w:t>
      </w:r>
      <w:proofErr w:type="spellStart"/>
      <w:r w:rsidRPr="00533490">
        <w:t>libro</w:t>
      </w:r>
      <w:proofErr w:type="spellEnd"/>
      <w:r w:rsidRPr="00533490">
        <w:t xml:space="preserve"> de </w:t>
      </w:r>
      <w:proofErr w:type="spellStart"/>
      <w:r w:rsidRPr="00533490">
        <w:t>texto</w:t>
      </w:r>
      <w:proofErr w:type="spellEnd"/>
      <w:r w:rsidRPr="00533490">
        <w:t xml:space="preserve"> o de lectura) o de uso </w:t>
      </w:r>
      <w:proofErr w:type="spellStart"/>
      <w:r w:rsidRPr="00533490">
        <w:t>colectivo</w:t>
      </w:r>
      <w:proofErr w:type="spellEnd"/>
      <w:r w:rsidRPr="00533490">
        <w:t xml:space="preserve"> como biblioteca de aula (</w:t>
      </w:r>
      <w:proofErr w:type="spellStart"/>
      <w:r w:rsidRPr="00533490">
        <w:t>enciclopedias</w:t>
      </w:r>
      <w:proofErr w:type="spellEnd"/>
      <w:r w:rsidRPr="00533490">
        <w:t xml:space="preserve">, </w:t>
      </w:r>
      <w:proofErr w:type="spellStart"/>
      <w:r w:rsidRPr="00533490">
        <w:t>diccionarios</w:t>
      </w:r>
      <w:proofErr w:type="spellEnd"/>
      <w:r w:rsidRPr="00533490">
        <w:t xml:space="preserve">, </w:t>
      </w:r>
      <w:proofErr w:type="spellStart"/>
      <w:r w:rsidRPr="00533490">
        <w:t>atlas</w:t>
      </w:r>
      <w:proofErr w:type="spellEnd"/>
      <w:r w:rsidRPr="00533490">
        <w:t xml:space="preserve">, </w:t>
      </w:r>
      <w:proofErr w:type="spellStart"/>
      <w:r w:rsidRPr="00533490">
        <w:t>libros</w:t>
      </w:r>
      <w:proofErr w:type="spellEnd"/>
      <w:r w:rsidRPr="00533490">
        <w:t xml:space="preserve"> de consulta).</w:t>
      </w:r>
    </w:p>
    <w:p w14:paraId="4AFD3D05" w14:textId="77777777" w:rsidR="002D1F7C" w:rsidRPr="00533490" w:rsidRDefault="002D1F7C" w:rsidP="00EA2D5B">
      <w:pPr>
        <w:numPr>
          <w:ilvl w:val="0"/>
          <w:numId w:val="16"/>
        </w:numPr>
        <w:suppressAutoHyphens/>
        <w:autoSpaceDE w:val="0"/>
        <w:ind w:left="714" w:hanging="357"/>
        <w:jc w:val="both"/>
      </w:pPr>
      <w:r w:rsidRPr="00533490">
        <w:t xml:space="preserve">Las </w:t>
      </w:r>
      <w:proofErr w:type="spellStart"/>
      <w:r w:rsidRPr="00533490">
        <w:t>suscripciones</w:t>
      </w:r>
      <w:proofErr w:type="spellEnd"/>
      <w:r w:rsidRPr="00533490">
        <w:t xml:space="preserve"> a </w:t>
      </w:r>
      <w:proofErr w:type="spellStart"/>
      <w:r w:rsidRPr="00533490">
        <w:t>revistas</w:t>
      </w:r>
      <w:proofErr w:type="spellEnd"/>
      <w:r w:rsidRPr="00533490">
        <w:t xml:space="preserve"> </w:t>
      </w:r>
      <w:proofErr w:type="spellStart"/>
      <w:r w:rsidRPr="00533490">
        <w:t>destinadas</w:t>
      </w:r>
      <w:proofErr w:type="spellEnd"/>
      <w:r w:rsidRPr="00533490">
        <w:t xml:space="preserve"> </w:t>
      </w:r>
      <w:proofErr w:type="spellStart"/>
      <w:r w:rsidRPr="00533490">
        <w:t>colectivamente</w:t>
      </w:r>
      <w:proofErr w:type="spellEnd"/>
      <w:r w:rsidRPr="00533490">
        <w:t xml:space="preserve"> a los </w:t>
      </w:r>
      <w:proofErr w:type="spellStart"/>
      <w:r w:rsidRPr="00533490">
        <w:t>alumnos</w:t>
      </w:r>
      <w:proofErr w:type="spellEnd"/>
      <w:r w:rsidRPr="00533490">
        <w:t xml:space="preserve"> que </w:t>
      </w:r>
      <w:proofErr w:type="spellStart"/>
      <w:r w:rsidRPr="00533490">
        <w:t>sean</w:t>
      </w:r>
      <w:proofErr w:type="spellEnd"/>
      <w:r w:rsidRPr="00533490">
        <w:t xml:space="preserve"> de </w:t>
      </w:r>
      <w:proofErr w:type="spellStart"/>
      <w:r w:rsidRPr="00533490">
        <w:t>trabajo</w:t>
      </w:r>
      <w:proofErr w:type="spellEnd"/>
      <w:r w:rsidRPr="00533490">
        <w:t xml:space="preserve"> y lectura. </w:t>
      </w:r>
    </w:p>
    <w:p w14:paraId="701ACF9E" w14:textId="77777777" w:rsidR="002D1F7C" w:rsidRPr="00533490" w:rsidRDefault="002D1F7C" w:rsidP="00EA2D5B">
      <w:pPr>
        <w:pStyle w:val="Normal1"/>
        <w:numPr>
          <w:ilvl w:val="0"/>
          <w:numId w:val="16"/>
        </w:numPr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La </w:t>
      </w:r>
      <w:proofErr w:type="spellStart"/>
      <w:r w:rsidRPr="00533490">
        <w:rPr>
          <w:lang w:val="ca-ES"/>
        </w:rPr>
        <w:t>impresión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dossieres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didácticos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elaborados</w:t>
      </w:r>
      <w:proofErr w:type="spellEnd"/>
      <w:r w:rsidRPr="00533490">
        <w:rPr>
          <w:lang w:val="ca-ES"/>
        </w:rPr>
        <w:t xml:space="preserve"> por el </w:t>
      </w:r>
      <w:proofErr w:type="spellStart"/>
      <w:r w:rsidRPr="00533490">
        <w:rPr>
          <w:lang w:val="ca-ES"/>
        </w:rPr>
        <w:t>profesorado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destinados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desarrollar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contenidos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establecidos</w:t>
      </w:r>
      <w:proofErr w:type="spellEnd"/>
      <w:r w:rsidRPr="00533490">
        <w:rPr>
          <w:lang w:val="ca-ES"/>
        </w:rPr>
        <w:t xml:space="preserve"> en los </w:t>
      </w:r>
      <w:proofErr w:type="spellStart"/>
      <w:r w:rsidRPr="00533490">
        <w:rPr>
          <w:lang w:val="ca-ES"/>
        </w:rPr>
        <w:t>currículos</w:t>
      </w:r>
      <w:proofErr w:type="spellEnd"/>
      <w:r w:rsidRPr="00533490">
        <w:rPr>
          <w:lang w:val="ca-ES"/>
        </w:rPr>
        <w:t xml:space="preserve"> por </w:t>
      </w:r>
      <w:proofErr w:type="spellStart"/>
      <w:r w:rsidRPr="00533490">
        <w:rPr>
          <w:lang w:val="ca-ES"/>
        </w:rPr>
        <w:t>parte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alumnado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sustituyendo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libro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texto</w:t>
      </w:r>
      <w:proofErr w:type="spellEnd"/>
      <w:r w:rsidRPr="00533490">
        <w:rPr>
          <w:lang w:val="ca-ES"/>
        </w:rPr>
        <w:t xml:space="preserve"> individual. </w:t>
      </w:r>
    </w:p>
    <w:p w14:paraId="4F9BC254" w14:textId="77777777" w:rsidR="002D1F7C" w:rsidRPr="00533490" w:rsidRDefault="002D1F7C" w:rsidP="00C2498E">
      <w:pPr>
        <w:pStyle w:val="Normal1"/>
        <w:spacing w:before="120"/>
        <w:jc w:val="both"/>
        <w:rPr>
          <w:lang w:val="ca-ES"/>
        </w:rPr>
      </w:pPr>
      <w:r w:rsidRPr="00533490">
        <w:rPr>
          <w:lang w:val="ca-ES"/>
        </w:rPr>
        <w:t xml:space="preserve">No se </w:t>
      </w:r>
      <w:proofErr w:type="spellStart"/>
      <w:r w:rsidRPr="00533490">
        <w:rPr>
          <w:lang w:val="ca-ES"/>
        </w:rPr>
        <w:t>admitirán</w:t>
      </w:r>
      <w:proofErr w:type="spellEnd"/>
      <w:r w:rsidRPr="00533490">
        <w:rPr>
          <w:lang w:val="ca-ES"/>
        </w:rPr>
        <w:t xml:space="preserve"> como subvencionables los </w:t>
      </w:r>
      <w:proofErr w:type="spellStart"/>
      <w:r w:rsidRPr="00533490">
        <w:rPr>
          <w:lang w:val="ca-ES"/>
        </w:rPr>
        <w:t>gastos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siguientes</w:t>
      </w:r>
      <w:proofErr w:type="spellEnd"/>
      <w:r w:rsidRPr="00533490">
        <w:rPr>
          <w:lang w:val="ca-ES"/>
        </w:rPr>
        <w:t>:</w:t>
      </w:r>
    </w:p>
    <w:p w14:paraId="257AF9F1" w14:textId="77777777" w:rsidR="002D1F7C" w:rsidRPr="00533490" w:rsidRDefault="002D1F7C" w:rsidP="007131BD">
      <w:pPr>
        <w:pStyle w:val="Normal1"/>
        <w:numPr>
          <w:ilvl w:val="0"/>
          <w:numId w:val="17"/>
        </w:numPr>
        <w:spacing w:before="120" w:after="14"/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Material inventariable. </w:t>
      </w:r>
    </w:p>
    <w:p w14:paraId="79D35BD4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Los </w:t>
      </w:r>
      <w:proofErr w:type="spellStart"/>
      <w:r w:rsidRPr="00533490">
        <w:rPr>
          <w:lang w:val="ca-ES"/>
        </w:rPr>
        <w:t>libros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revistas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específicamente</w:t>
      </w:r>
      <w:proofErr w:type="spellEnd"/>
      <w:r w:rsidRPr="00533490">
        <w:rPr>
          <w:lang w:val="ca-ES"/>
        </w:rPr>
        <w:t xml:space="preserve"> para el </w:t>
      </w:r>
      <w:proofErr w:type="spellStart"/>
      <w:r w:rsidRPr="00533490">
        <w:rPr>
          <w:lang w:val="ca-ES"/>
        </w:rPr>
        <w:t>profesorado</w:t>
      </w:r>
      <w:proofErr w:type="spellEnd"/>
      <w:r w:rsidRPr="00533490">
        <w:rPr>
          <w:lang w:val="ca-ES"/>
        </w:rPr>
        <w:t xml:space="preserve"> o, con </w:t>
      </w:r>
      <w:proofErr w:type="spellStart"/>
      <w:r w:rsidRPr="00533490">
        <w:rPr>
          <w:lang w:val="ca-ES"/>
        </w:rPr>
        <w:t>criterio</w:t>
      </w:r>
      <w:proofErr w:type="spellEnd"/>
      <w:r w:rsidRPr="00533490">
        <w:rPr>
          <w:lang w:val="ca-ES"/>
        </w:rPr>
        <w:t xml:space="preserve"> general, que no </w:t>
      </w:r>
      <w:proofErr w:type="spellStart"/>
      <w:r w:rsidRPr="00533490">
        <w:rPr>
          <w:lang w:val="ca-ES"/>
        </w:rPr>
        <w:t>sean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trabajo</w:t>
      </w:r>
      <w:proofErr w:type="spellEnd"/>
      <w:r w:rsidRPr="00533490">
        <w:rPr>
          <w:lang w:val="ca-ES"/>
        </w:rPr>
        <w:t xml:space="preserve"> o lectura de los </w:t>
      </w:r>
      <w:proofErr w:type="spellStart"/>
      <w:r w:rsidRPr="00533490">
        <w:rPr>
          <w:lang w:val="ca-ES"/>
        </w:rPr>
        <w:t>alumnos</w:t>
      </w:r>
      <w:proofErr w:type="spellEnd"/>
      <w:r w:rsidRPr="00533490">
        <w:rPr>
          <w:lang w:val="ca-ES"/>
        </w:rPr>
        <w:t>.</w:t>
      </w:r>
    </w:p>
    <w:p w14:paraId="3C76C695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El material escolar de uso individual: </w:t>
      </w:r>
      <w:proofErr w:type="spellStart"/>
      <w:r w:rsidRPr="00533490">
        <w:rPr>
          <w:lang w:val="ca-ES"/>
        </w:rPr>
        <w:t>bolígrafos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reglas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pinceles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tijeras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compases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estuches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calculadoras</w:t>
      </w:r>
      <w:proofErr w:type="spellEnd"/>
      <w:r w:rsidRPr="00533490">
        <w:rPr>
          <w:lang w:val="ca-ES"/>
        </w:rPr>
        <w:t xml:space="preserve">, y material similar. </w:t>
      </w:r>
    </w:p>
    <w:p w14:paraId="33AD11A1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Material de oficina del </w:t>
      </w:r>
      <w:proofErr w:type="spellStart"/>
      <w:r w:rsidRPr="00533490">
        <w:rPr>
          <w:lang w:val="ca-ES"/>
        </w:rPr>
        <w:t>profesorado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genérico</w:t>
      </w:r>
      <w:proofErr w:type="spellEnd"/>
      <w:r w:rsidRPr="00533490">
        <w:rPr>
          <w:lang w:val="ca-ES"/>
        </w:rPr>
        <w:t xml:space="preserve"> del centro escolar.</w:t>
      </w:r>
    </w:p>
    <w:p w14:paraId="118A1C9E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proofErr w:type="spellStart"/>
      <w:r w:rsidRPr="00533490">
        <w:rPr>
          <w:lang w:val="ca-ES"/>
        </w:rPr>
        <w:t>Agendas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libros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libretas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propiedad</w:t>
      </w:r>
      <w:proofErr w:type="spellEnd"/>
      <w:r w:rsidRPr="00533490">
        <w:rPr>
          <w:lang w:val="ca-ES"/>
        </w:rPr>
        <w:t xml:space="preserve"> individual.</w:t>
      </w:r>
    </w:p>
    <w:p w14:paraId="7A7885AE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proofErr w:type="spellStart"/>
      <w:r w:rsidRPr="00533490">
        <w:rPr>
          <w:lang w:val="ca-ES"/>
        </w:rPr>
        <w:t>Carteras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mochilas</w:t>
      </w:r>
      <w:proofErr w:type="spellEnd"/>
      <w:r w:rsidRPr="00533490">
        <w:rPr>
          <w:lang w:val="ca-ES"/>
        </w:rPr>
        <w:t xml:space="preserve">, uniformes y material </w:t>
      </w:r>
      <w:proofErr w:type="spellStart"/>
      <w:r w:rsidRPr="00533490">
        <w:rPr>
          <w:lang w:val="ca-ES"/>
        </w:rPr>
        <w:t>deportivo</w:t>
      </w:r>
      <w:proofErr w:type="spellEnd"/>
      <w:r w:rsidRPr="00533490">
        <w:rPr>
          <w:lang w:val="ca-ES"/>
        </w:rPr>
        <w:t xml:space="preserve">. </w:t>
      </w:r>
    </w:p>
    <w:p w14:paraId="7CAD4B75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proofErr w:type="spellStart"/>
      <w:r w:rsidRPr="00533490">
        <w:rPr>
          <w:lang w:val="ca-ES"/>
        </w:rPr>
        <w:t>Papel</w:t>
      </w:r>
      <w:proofErr w:type="spellEnd"/>
      <w:r w:rsidRPr="00533490">
        <w:rPr>
          <w:lang w:val="ca-ES"/>
        </w:rPr>
        <w:t xml:space="preserve"> y tinta para </w:t>
      </w:r>
      <w:proofErr w:type="spellStart"/>
      <w:r w:rsidRPr="00533490">
        <w:rPr>
          <w:lang w:val="ca-ES"/>
        </w:rPr>
        <w:t>fotocopias</w:t>
      </w:r>
      <w:proofErr w:type="spellEnd"/>
      <w:r w:rsidRPr="00533490">
        <w:rPr>
          <w:lang w:val="ca-ES"/>
        </w:rPr>
        <w:t xml:space="preserve"> e </w:t>
      </w:r>
      <w:proofErr w:type="spellStart"/>
      <w:r w:rsidRPr="00533490">
        <w:rPr>
          <w:lang w:val="ca-ES"/>
        </w:rPr>
        <w:t>impresiones</w:t>
      </w:r>
      <w:proofErr w:type="spellEnd"/>
      <w:r w:rsidRPr="00533490">
        <w:rPr>
          <w:lang w:val="ca-ES"/>
        </w:rPr>
        <w:t xml:space="preserve">. </w:t>
      </w:r>
    </w:p>
    <w:p w14:paraId="1F34D366" w14:textId="77777777" w:rsidR="002D1F7C" w:rsidRPr="00533490" w:rsidRDefault="002D1F7C" w:rsidP="00EA2D5B">
      <w:pPr>
        <w:pStyle w:val="Normal1"/>
        <w:numPr>
          <w:ilvl w:val="0"/>
          <w:numId w:val="17"/>
        </w:numPr>
        <w:ind w:left="714" w:hanging="357"/>
        <w:jc w:val="both"/>
        <w:rPr>
          <w:lang w:val="ca-ES"/>
        </w:rPr>
      </w:pPr>
      <w:r w:rsidRPr="00533490">
        <w:rPr>
          <w:lang w:val="ca-ES"/>
        </w:rPr>
        <w:t xml:space="preserve">Compra o </w:t>
      </w:r>
      <w:proofErr w:type="spellStart"/>
      <w:r w:rsidRPr="00533490">
        <w:rPr>
          <w:lang w:val="ca-ES"/>
        </w:rPr>
        <w:t>renting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tipo de maquinaria y material inventariable. </w:t>
      </w:r>
    </w:p>
    <w:p w14:paraId="489EA853" w14:textId="77777777" w:rsidR="002D1F7C" w:rsidRPr="00533490" w:rsidRDefault="002D1F7C" w:rsidP="00EA2D5B">
      <w:pPr>
        <w:numPr>
          <w:ilvl w:val="0"/>
          <w:numId w:val="17"/>
        </w:numPr>
        <w:suppressAutoHyphens/>
        <w:autoSpaceDE w:val="0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que estén </w:t>
      </w:r>
      <w:proofErr w:type="spellStart"/>
      <w:r w:rsidRPr="00533490">
        <w:rPr>
          <w:rFonts w:eastAsia="Times New Roman"/>
          <w:lang w:eastAsia="zh-CN"/>
        </w:rPr>
        <w:t>afectos</w:t>
      </w:r>
      <w:proofErr w:type="spellEnd"/>
      <w:r w:rsidRPr="00533490">
        <w:rPr>
          <w:rFonts w:eastAsia="Times New Roman"/>
          <w:lang w:eastAsia="zh-CN"/>
        </w:rPr>
        <w:t xml:space="preserve"> 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económica</w:t>
      </w:r>
      <w:proofErr w:type="spellEnd"/>
      <w:r w:rsidRPr="00533490">
        <w:rPr>
          <w:rFonts w:eastAsia="Times New Roman"/>
          <w:lang w:eastAsia="zh-CN"/>
        </w:rPr>
        <w:t xml:space="preserve"> (venta de </w:t>
      </w:r>
      <w:proofErr w:type="spellStart"/>
      <w:r w:rsidRPr="00533490">
        <w:rPr>
          <w:rFonts w:eastAsia="Times New Roman"/>
          <w:lang w:eastAsia="zh-CN"/>
        </w:rPr>
        <w:t>bebidas</w:t>
      </w:r>
      <w:proofErr w:type="spellEnd"/>
      <w:r w:rsidRPr="00533490">
        <w:rPr>
          <w:rFonts w:eastAsia="Times New Roman"/>
          <w:lang w:eastAsia="zh-CN"/>
        </w:rPr>
        <w:t xml:space="preserve">, material, etc.). </w:t>
      </w:r>
    </w:p>
    <w:p w14:paraId="09AC61CE" w14:textId="77777777" w:rsidR="002D1F7C" w:rsidRPr="00533490" w:rsidRDefault="002D1F7C" w:rsidP="007131BD">
      <w:pPr>
        <w:pStyle w:val="Normal1"/>
        <w:spacing w:before="120"/>
        <w:jc w:val="both"/>
        <w:rPr>
          <w:lang w:val="ca-ES"/>
        </w:rPr>
      </w:pPr>
      <w:proofErr w:type="spellStart"/>
      <w:r w:rsidRPr="00533490">
        <w:rPr>
          <w:rFonts w:eastAsia="Times New Roman"/>
          <w:lang w:val="ca-ES" w:eastAsia="zh-CN"/>
        </w:rPr>
        <w:t>Gastos</w:t>
      </w:r>
      <w:proofErr w:type="spellEnd"/>
      <w:r w:rsidRPr="00533490">
        <w:rPr>
          <w:rFonts w:eastAsia="Times New Roman"/>
          <w:lang w:val="ca-ES" w:eastAsia="zh-CN"/>
        </w:rPr>
        <w:t xml:space="preserve"> </w:t>
      </w:r>
      <w:proofErr w:type="spellStart"/>
      <w:r w:rsidRPr="00533490">
        <w:rPr>
          <w:rFonts w:eastAsia="Times New Roman"/>
          <w:lang w:val="ca-ES" w:eastAsia="zh-CN"/>
        </w:rPr>
        <w:t>indirectos</w:t>
      </w:r>
      <w:proofErr w:type="spellEnd"/>
      <w:r w:rsidRPr="00533490">
        <w:rPr>
          <w:rFonts w:eastAsia="Times New Roman"/>
          <w:lang w:val="ca-ES" w:eastAsia="zh-CN"/>
        </w:rPr>
        <w:t xml:space="preserve">, por </w:t>
      </w:r>
      <w:proofErr w:type="spellStart"/>
      <w:r w:rsidRPr="00533490">
        <w:rPr>
          <w:rFonts w:eastAsia="Times New Roman"/>
          <w:lang w:val="ca-ES" w:eastAsia="zh-CN"/>
        </w:rPr>
        <w:t>tanto</w:t>
      </w:r>
      <w:proofErr w:type="spellEnd"/>
      <w:r w:rsidRPr="00533490">
        <w:rPr>
          <w:rFonts w:eastAsia="Times New Roman"/>
          <w:lang w:val="ca-ES" w:eastAsia="zh-CN"/>
        </w:rPr>
        <w:t xml:space="preserve"> </w:t>
      </w:r>
      <w:proofErr w:type="spellStart"/>
      <w:r w:rsidRPr="00533490">
        <w:rPr>
          <w:rFonts w:eastAsia="Times New Roman"/>
          <w:lang w:val="ca-ES" w:eastAsia="zh-CN"/>
        </w:rPr>
        <w:t>gastos</w:t>
      </w:r>
      <w:proofErr w:type="spellEnd"/>
      <w:r w:rsidRPr="00533490">
        <w:rPr>
          <w:rFonts w:eastAsia="Times New Roman"/>
          <w:lang w:val="ca-ES" w:eastAsia="zh-CN"/>
        </w:rPr>
        <w:t xml:space="preserve"> no </w:t>
      </w:r>
      <w:proofErr w:type="spellStart"/>
      <w:r w:rsidRPr="00533490">
        <w:rPr>
          <w:rFonts w:eastAsia="Times New Roman"/>
          <w:lang w:val="ca-ES" w:eastAsia="zh-CN"/>
        </w:rPr>
        <w:t>asociadas</w:t>
      </w:r>
      <w:proofErr w:type="spellEnd"/>
      <w:r w:rsidRPr="00533490">
        <w:rPr>
          <w:rFonts w:eastAsia="Times New Roman"/>
          <w:lang w:val="ca-ES" w:eastAsia="zh-CN"/>
        </w:rPr>
        <w:t xml:space="preserve"> </w:t>
      </w:r>
      <w:proofErr w:type="spellStart"/>
      <w:r w:rsidRPr="00533490">
        <w:rPr>
          <w:rFonts w:eastAsia="Times New Roman"/>
          <w:lang w:val="ca-ES" w:eastAsia="zh-CN"/>
        </w:rPr>
        <w:t>directamente</w:t>
      </w:r>
      <w:proofErr w:type="spellEnd"/>
      <w:r w:rsidRPr="00533490">
        <w:rPr>
          <w:rFonts w:eastAsia="Times New Roman"/>
          <w:lang w:val="ca-ES" w:eastAsia="zh-CN"/>
        </w:rPr>
        <w:t xml:space="preserve"> con la </w:t>
      </w:r>
      <w:proofErr w:type="spellStart"/>
      <w:r w:rsidRPr="00533490">
        <w:rPr>
          <w:rFonts w:eastAsia="Times New Roman"/>
          <w:lang w:val="ca-ES" w:eastAsia="zh-CN"/>
        </w:rPr>
        <w:t>actividad</w:t>
      </w:r>
      <w:proofErr w:type="spellEnd"/>
      <w:r w:rsidRPr="00533490">
        <w:rPr>
          <w:rFonts w:eastAsia="Times New Roman"/>
          <w:lang w:val="ca-ES" w:eastAsia="zh-CN"/>
        </w:rPr>
        <w:t xml:space="preserve"> subvencionada: </w:t>
      </w:r>
      <w:proofErr w:type="spellStart"/>
      <w:r w:rsidRPr="00533490">
        <w:rPr>
          <w:rFonts w:eastAsia="Times New Roman"/>
          <w:lang w:val="ca-ES" w:eastAsia="zh-CN"/>
        </w:rPr>
        <w:t>alquileres</w:t>
      </w:r>
      <w:proofErr w:type="spellEnd"/>
      <w:r w:rsidRPr="00533490">
        <w:rPr>
          <w:rFonts w:eastAsia="Times New Roman"/>
          <w:lang w:val="ca-ES" w:eastAsia="zh-CN"/>
        </w:rPr>
        <w:t xml:space="preserve">, </w:t>
      </w:r>
      <w:proofErr w:type="spellStart"/>
      <w:r w:rsidRPr="00533490">
        <w:rPr>
          <w:rFonts w:eastAsia="Times New Roman"/>
          <w:lang w:val="ca-ES" w:eastAsia="zh-CN"/>
        </w:rPr>
        <w:t>suministros</w:t>
      </w:r>
      <w:proofErr w:type="spellEnd"/>
      <w:r w:rsidRPr="00533490">
        <w:rPr>
          <w:rFonts w:eastAsia="Times New Roman"/>
          <w:lang w:val="ca-ES" w:eastAsia="zh-CN"/>
        </w:rPr>
        <w:t xml:space="preserve">, </w:t>
      </w:r>
      <w:proofErr w:type="spellStart"/>
      <w:r w:rsidRPr="00533490">
        <w:rPr>
          <w:rFonts w:eastAsia="Times New Roman"/>
          <w:lang w:val="ca-ES" w:eastAsia="zh-CN"/>
        </w:rPr>
        <w:t>comunicaciones</w:t>
      </w:r>
      <w:proofErr w:type="spellEnd"/>
      <w:r w:rsidRPr="00533490">
        <w:rPr>
          <w:rFonts w:eastAsia="Times New Roman"/>
          <w:lang w:val="ca-ES" w:eastAsia="zh-CN"/>
        </w:rPr>
        <w:t xml:space="preserve">, </w:t>
      </w:r>
      <w:proofErr w:type="spellStart"/>
      <w:r w:rsidRPr="00533490">
        <w:rPr>
          <w:rFonts w:eastAsia="Times New Roman"/>
          <w:lang w:val="ca-ES" w:eastAsia="zh-CN"/>
        </w:rPr>
        <w:t>gastos</w:t>
      </w:r>
      <w:proofErr w:type="spellEnd"/>
      <w:r w:rsidRPr="00533490">
        <w:rPr>
          <w:rFonts w:eastAsia="Times New Roman"/>
          <w:lang w:val="ca-ES" w:eastAsia="zh-CN"/>
        </w:rPr>
        <w:t xml:space="preserve"> </w:t>
      </w:r>
      <w:proofErr w:type="spellStart"/>
      <w:r w:rsidRPr="00533490">
        <w:rPr>
          <w:rFonts w:eastAsia="Times New Roman"/>
          <w:lang w:val="ca-ES" w:eastAsia="zh-CN"/>
        </w:rPr>
        <w:t>financieros</w:t>
      </w:r>
      <w:proofErr w:type="spellEnd"/>
      <w:r w:rsidRPr="00533490">
        <w:rPr>
          <w:rFonts w:eastAsia="Times New Roman"/>
          <w:lang w:val="ca-ES" w:eastAsia="zh-CN"/>
        </w:rPr>
        <w:t xml:space="preserve">, etc. </w:t>
      </w:r>
    </w:p>
    <w:p w14:paraId="3530D3A9" w14:textId="77777777" w:rsidR="001E7DAE" w:rsidRPr="00533490" w:rsidRDefault="001E7DAE">
      <w:pPr>
        <w:pStyle w:val="Normal1"/>
        <w:jc w:val="both"/>
        <w:rPr>
          <w:b/>
          <w:lang w:val="ca-ES"/>
        </w:rPr>
      </w:pPr>
    </w:p>
    <w:p w14:paraId="2D34BA3C" w14:textId="77777777" w:rsidR="00522D3F" w:rsidRPr="00533490" w:rsidRDefault="00522D3F" w:rsidP="00522D3F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Octavo</w:t>
      </w:r>
      <w:proofErr w:type="spellEnd"/>
      <w:r w:rsidRPr="00533490">
        <w:rPr>
          <w:lang w:val="ca-ES"/>
        </w:rPr>
        <w:t xml:space="preserve">.- El </w:t>
      </w:r>
      <w:proofErr w:type="spellStart"/>
      <w:r w:rsidRPr="00533490">
        <w:rPr>
          <w:lang w:val="ca-ES"/>
        </w:rPr>
        <w:t>procedimiento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régimen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libre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concurrencia</w:t>
      </w:r>
      <w:proofErr w:type="spellEnd"/>
      <w:r w:rsidRPr="00533490">
        <w:rPr>
          <w:lang w:val="ca-ES"/>
        </w:rPr>
        <w:t xml:space="preserve"> competitiva, </w:t>
      </w:r>
      <w:proofErr w:type="spellStart"/>
      <w:r w:rsidRPr="00533490">
        <w:rPr>
          <w:lang w:val="ca-ES"/>
        </w:rPr>
        <w:t>bajo</w:t>
      </w:r>
      <w:proofErr w:type="spellEnd"/>
      <w:r w:rsidRPr="00533490">
        <w:rPr>
          <w:lang w:val="ca-ES"/>
        </w:rPr>
        <w:t xml:space="preserve"> los </w:t>
      </w:r>
      <w:proofErr w:type="spellStart"/>
      <w:r w:rsidRPr="00533490">
        <w:rPr>
          <w:lang w:val="ca-ES"/>
        </w:rPr>
        <w:t>principios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transparencia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objetividad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igualdad</w:t>
      </w:r>
      <w:proofErr w:type="spellEnd"/>
      <w:r w:rsidRPr="00533490">
        <w:rPr>
          <w:lang w:val="ca-ES"/>
        </w:rPr>
        <w:t xml:space="preserve"> y no </w:t>
      </w:r>
      <w:proofErr w:type="spellStart"/>
      <w:r w:rsidRPr="00533490">
        <w:rPr>
          <w:lang w:val="ca-ES"/>
        </w:rPr>
        <w:t>discriminación</w:t>
      </w:r>
      <w:proofErr w:type="spellEnd"/>
      <w:r w:rsidRPr="00533490">
        <w:rPr>
          <w:lang w:val="ca-ES"/>
        </w:rPr>
        <w:t xml:space="preserve">. </w:t>
      </w:r>
    </w:p>
    <w:p w14:paraId="5AD96058" w14:textId="77777777" w:rsidR="00522D3F" w:rsidRPr="00533490" w:rsidRDefault="00522D3F" w:rsidP="00522D3F">
      <w:pPr>
        <w:pStyle w:val="Normal1"/>
        <w:jc w:val="both"/>
        <w:rPr>
          <w:lang w:val="ca-ES"/>
        </w:rPr>
      </w:pPr>
    </w:p>
    <w:p w14:paraId="6051F3EC" w14:textId="77777777" w:rsidR="00522D3F" w:rsidRPr="00533490" w:rsidRDefault="00522D3F" w:rsidP="00C2498E">
      <w:pPr>
        <w:shd w:val="clear" w:color="auto" w:fill="FFFFFF"/>
        <w:spacing w:line="234" w:lineRule="atLeast"/>
        <w:ind w:right="-11"/>
        <w:jc w:val="both"/>
        <w:rPr>
          <w:rFonts w:eastAsia="Times New Roman"/>
        </w:rPr>
      </w:pPr>
      <w:proofErr w:type="spellStart"/>
      <w:r w:rsidRPr="00533490">
        <w:t>Noveno</w:t>
      </w:r>
      <w:proofErr w:type="spellEnd"/>
      <w:r w:rsidRPr="00533490">
        <w:t xml:space="preserve">.- El número </w:t>
      </w:r>
      <w:proofErr w:type="spellStart"/>
      <w:r w:rsidRPr="00533490">
        <w:t>máximo</w:t>
      </w:r>
      <w:proofErr w:type="spellEnd"/>
      <w:r w:rsidRPr="00533490">
        <w:t xml:space="preserve"> de </w:t>
      </w:r>
      <w:proofErr w:type="spellStart"/>
      <w:r w:rsidRPr="00533490">
        <w:t>solicitudes</w:t>
      </w:r>
      <w:proofErr w:type="spellEnd"/>
      <w:r w:rsidRPr="00533490">
        <w:t xml:space="preserve"> que se </w:t>
      </w:r>
      <w:proofErr w:type="spellStart"/>
      <w:r w:rsidRPr="00533490">
        <w:t>pueden</w:t>
      </w:r>
      <w:proofErr w:type="spellEnd"/>
      <w:r w:rsidRPr="00533490">
        <w:t xml:space="preserve"> presentar para este programa </w:t>
      </w:r>
      <w:proofErr w:type="spellStart"/>
      <w:r w:rsidRPr="00533490">
        <w:t>será</w:t>
      </w:r>
      <w:proofErr w:type="spellEnd"/>
      <w:r w:rsidRPr="00533490">
        <w:t xml:space="preserve"> de 2 por </w:t>
      </w:r>
      <w:proofErr w:type="spellStart"/>
      <w:r w:rsidRPr="00533490">
        <w:t>entidad</w:t>
      </w:r>
      <w:proofErr w:type="spellEnd"/>
      <w:r w:rsidRPr="00533490">
        <w:t>.</w:t>
      </w:r>
    </w:p>
    <w:p w14:paraId="43078A6A" w14:textId="77777777" w:rsidR="00522D3F" w:rsidRPr="00533490" w:rsidRDefault="00522D3F" w:rsidP="007131BD">
      <w:pPr>
        <w:shd w:val="clear" w:color="auto" w:fill="FFFFFF"/>
        <w:spacing w:before="120" w:line="234" w:lineRule="atLeast"/>
        <w:ind w:right="-11"/>
        <w:jc w:val="both"/>
        <w:rPr>
          <w:rFonts w:eastAsia="Times New Roman"/>
        </w:rPr>
      </w:pPr>
      <w:r w:rsidRPr="00533490">
        <w:rPr>
          <w:rFonts w:eastAsia="Times New Roman"/>
        </w:rPr>
        <w:t xml:space="preserve">La </w:t>
      </w:r>
      <w:proofErr w:type="spellStart"/>
      <w:r w:rsidRPr="00533490">
        <w:rPr>
          <w:rFonts w:eastAsia="Times New Roman"/>
        </w:rPr>
        <w:t>cantidad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otorgada</w:t>
      </w:r>
      <w:proofErr w:type="spellEnd"/>
      <w:r w:rsidRPr="00533490">
        <w:rPr>
          <w:rFonts w:eastAsia="Times New Roman"/>
        </w:rPr>
        <w:t xml:space="preserve"> a cada </w:t>
      </w:r>
      <w:proofErr w:type="spellStart"/>
      <w:r w:rsidRPr="00533490">
        <w:rPr>
          <w:rFonts w:eastAsia="Times New Roman"/>
        </w:rPr>
        <w:t>solicitud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corresponderá</w:t>
      </w:r>
      <w:proofErr w:type="spellEnd"/>
      <w:r w:rsidRPr="00533490">
        <w:rPr>
          <w:rFonts w:eastAsia="Times New Roman"/>
        </w:rPr>
        <w:t xml:space="preserve"> al </w:t>
      </w:r>
      <w:proofErr w:type="spellStart"/>
      <w:r w:rsidRPr="00533490">
        <w:rPr>
          <w:rFonts w:eastAsia="Times New Roman"/>
        </w:rPr>
        <w:t>importe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solicitado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según</w:t>
      </w:r>
      <w:proofErr w:type="spellEnd"/>
      <w:r w:rsidRPr="00533490">
        <w:rPr>
          <w:rFonts w:eastAsia="Times New Roman"/>
        </w:rPr>
        <w:t xml:space="preserve"> la </w:t>
      </w:r>
      <w:proofErr w:type="spellStart"/>
      <w:r w:rsidRPr="00533490">
        <w:rPr>
          <w:rFonts w:eastAsia="Times New Roman"/>
        </w:rPr>
        <w:t>ponderación</w:t>
      </w:r>
      <w:proofErr w:type="spellEnd"/>
      <w:r w:rsidRPr="00533490">
        <w:rPr>
          <w:rFonts w:eastAsia="Times New Roman"/>
        </w:rPr>
        <w:t xml:space="preserve"> de los </w:t>
      </w:r>
      <w:proofErr w:type="spellStart"/>
      <w:r w:rsidRPr="00533490">
        <w:rPr>
          <w:rFonts w:eastAsia="Times New Roman"/>
        </w:rPr>
        <w:t>puntos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obtenidos</w:t>
      </w:r>
      <w:proofErr w:type="spellEnd"/>
      <w:r w:rsidRPr="00533490">
        <w:rPr>
          <w:rFonts w:eastAsia="Times New Roman"/>
        </w:rPr>
        <w:t xml:space="preserve"> con un </w:t>
      </w:r>
      <w:proofErr w:type="spellStart"/>
      <w:r w:rsidRPr="00533490">
        <w:rPr>
          <w:rFonts w:eastAsia="Times New Roman"/>
        </w:rPr>
        <w:t>límite</w:t>
      </w:r>
      <w:proofErr w:type="spellEnd"/>
      <w:r w:rsidRPr="00533490">
        <w:rPr>
          <w:rFonts w:eastAsia="Times New Roman"/>
        </w:rPr>
        <w:t xml:space="preserve"> de un 75% del </w:t>
      </w:r>
      <w:proofErr w:type="spellStart"/>
      <w:r w:rsidRPr="00533490">
        <w:rPr>
          <w:rFonts w:eastAsia="Times New Roman"/>
        </w:rPr>
        <w:t>presupuesto</w:t>
      </w:r>
      <w:proofErr w:type="spellEnd"/>
      <w:r w:rsidRPr="00533490">
        <w:rPr>
          <w:rFonts w:eastAsia="Times New Roman"/>
        </w:rPr>
        <w:t xml:space="preserve"> total del </w:t>
      </w:r>
      <w:proofErr w:type="spellStart"/>
      <w:r w:rsidRPr="00533490">
        <w:rPr>
          <w:rFonts w:eastAsia="Times New Roman"/>
        </w:rPr>
        <w:t>proyecto</w:t>
      </w:r>
      <w:proofErr w:type="spellEnd"/>
      <w:r w:rsidRPr="00533490">
        <w:rPr>
          <w:rFonts w:eastAsia="Times New Roman"/>
        </w:rPr>
        <w:t>.</w:t>
      </w:r>
    </w:p>
    <w:p w14:paraId="1355CAA5" w14:textId="77777777" w:rsidR="00522D3F" w:rsidRPr="00533490" w:rsidRDefault="00522D3F" w:rsidP="007131BD">
      <w:pPr>
        <w:shd w:val="clear" w:color="auto" w:fill="FFFFFF"/>
        <w:spacing w:before="120" w:line="234" w:lineRule="atLeast"/>
        <w:ind w:right="-11"/>
        <w:jc w:val="both"/>
        <w:rPr>
          <w:rFonts w:eastAsia="Times New Roman"/>
        </w:rPr>
      </w:pPr>
      <w:r w:rsidRPr="00533490">
        <w:rPr>
          <w:rFonts w:eastAsia="Times New Roman"/>
        </w:rPr>
        <w:t xml:space="preserve">En caso de que la suma de la </w:t>
      </w:r>
      <w:proofErr w:type="spellStart"/>
      <w:r w:rsidRPr="00533490">
        <w:rPr>
          <w:rFonts w:eastAsia="Times New Roman"/>
        </w:rPr>
        <w:t>cantidad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otorgada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supere</w:t>
      </w:r>
      <w:proofErr w:type="spellEnd"/>
      <w:r w:rsidRPr="00533490">
        <w:rPr>
          <w:rFonts w:eastAsia="Times New Roman"/>
        </w:rPr>
        <w:t xml:space="preserve"> el total de la partida </w:t>
      </w:r>
      <w:proofErr w:type="spellStart"/>
      <w:r w:rsidRPr="00533490">
        <w:rPr>
          <w:rFonts w:eastAsia="Times New Roman"/>
        </w:rPr>
        <w:t>presupuestaria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asignada</w:t>
      </w:r>
      <w:proofErr w:type="spellEnd"/>
      <w:r w:rsidRPr="00533490">
        <w:rPr>
          <w:rFonts w:eastAsia="Times New Roman"/>
        </w:rPr>
        <w:t xml:space="preserve"> a la </w:t>
      </w:r>
      <w:proofErr w:type="spellStart"/>
      <w:r w:rsidRPr="00533490">
        <w:rPr>
          <w:rFonts w:eastAsia="Times New Roman"/>
        </w:rPr>
        <w:t>convocatoria</w:t>
      </w:r>
      <w:proofErr w:type="spellEnd"/>
      <w:r w:rsidRPr="00533490">
        <w:rPr>
          <w:rFonts w:eastAsia="Times New Roman"/>
        </w:rPr>
        <w:t xml:space="preserve">, </w:t>
      </w:r>
      <w:proofErr w:type="spellStart"/>
      <w:r w:rsidRPr="00533490">
        <w:rPr>
          <w:rFonts w:eastAsia="Times New Roman"/>
        </w:rPr>
        <w:t>todas</w:t>
      </w:r>
      <w:proofErr w:type="spellEnd"/>
      <w:r w:rsidRPr="00533490">
        <w:rPr>
          <w:rFonts w:eastAsia="Times New Roman"/>
        </w:rPr>
        <w:t xml:space="preserve"> las </w:t>
      </w:r>
      <w:proofErr w:type="spellStart"/>
      <w:r w:rsidRPr="00533490">
        <w:rPr>
          <w:rFonts w:eastAsia="Times New Roman"/>
        </w:rPr>
        <w:t>solicitudes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verán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reducida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proporcionalmente</w:t>
      </w:r>
      <w:proofErr w:type="spellEnd"/>
      <w:r w:rsidRPr="00533490">
        <w:rPr>
          <w:rFonts w:eastAsia="Times New Roman"/>
        </w:rPr>
        <w:t xml:space="preserve"> la </w:t>
      </w:r>
      <w:proofErr w:type="spellStart"/>
      <w:r w:rsidRPr="00533490">
        <w:rPr>
          <w:rFonts w:eastAsia="Times New Roman"/>
        </w:rPr>
        <w:t>cantidad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otorgada</w:t>
      </w:r>
      <w:proofErr w:type="spellEnd"/>
      <w:r w:rsidRPr="00533490">
        <w:rPr>
          <w:rFonts w:eastAsia="Times New Roman"/>
        </w:rPr>
        <w:t>.</w:t>
      </w:r>
    </w:p>
    <w:p w14:paraId="5D4BD004" w14:textId="77777777" w:rsidR="00522D3F" w:rsidRPr="00533490" w:rsidRDefault="00522D3F" w:rsidP="00522D3F">
      <w:pPr>
        <w:shd w:val="clear" w:color="auto" w:fill="FFFFFF"/>
        <w:spacing w:before="115" w:line="234" w:lineRule="atLeast"/>
        <w:ind w:right="-11"/>
        <w:jc w:val="both"/>
        <w:rPr>
          <w:rFonts w:eastAsia="Times New Roman"/>
        </w:rPr>
      </w:pPr>
      <w:r w:rsidRPr="00533490">
        <w:rPr>
          <w:rFonts w:eastAsia="Times New Roman"/>
        </w:rPr>
        <w:t xml:space="preserve">En caso de que el total de </w:t>
      </w:r>
      <w:proofErr w:type="spellStart"/>
      <w:r w:rsidRPr="00533490">
        <w:rPr>
          <w:rFonts w:eastAsia="Times New Roman"/>
        </w:rPr>
        <w:t>asignación</w:t>
      </w:r>
      <w:proofErr w:type="spellEnd"/>
      <w:r w:rsidRPr="00533490">
        <w:rPr>
          <w:rFonts w:eastAsia="Times New Roman"/>
        </w:rPr>
        <w:t xml:space="preserve"> no </w:t>
      </w:r>
      <w:proofErr w:type="spellStart"/>
      <w:r w:rsidRPr="00533490">
        <w:rPr>
          <w:rFonts w:eastAsia="Times New Roman"/>
        </w:rPr>
        <w:t>agote</w:t>
      </w:r>
      <w:proofErr w:type="spellEnd"/>
      <w:r w:rsidRPr="00533490">
        <w:rPr>
          <w:rFonts w:eastAsia="Times New Roman"/>
        </w:rPr>
        <w:t xml:space="preserve"> la </w:t>
      </w:r>
      <w:proofErr w:type="spellStart"/>
      <w:r w:rsidRPr="00533490">
        <w:rPr>
          <w:rFonts w:eastAsia="Times New Roman"/>
        </w:rPr>
        <w:t>dotación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económica</w:t>
      </w:r>
      <w:proofErr w:type="spellEnd"/>
      <w:r w:rsidRPr="00533490">
        <w:rPr>
          <w:rFonts w:eastAsia="Times New Roman"/>
        </w:rPr>
        <w:t xml:space="preserve"> disponible para esta </w:t>
      </w:r>
      <w:proofErr w:type="spellStart"/>
      <w:r w:rsidRPr="00533490">
        <w:rPr>
          <w:rFonts w:eastAsia="Times New Roman"/>
        </w:rPr>
        <w:t>convocatoria</w:t>
      </w:r>
      <w:proofErr w:type="spellEnd"/>
      <w:r w:rsidRPr="00533490">
        <w:rPr>
          <w:rFonts w:eastAsia="Times New Roman"/>
        </w:rPr>
        <w:t xml:space="preserve">, la </w:t>
      </w:r>
      <w:proofErr w:type="spellStart"/>
      <w:r w:rsidRPr="00533490">
        <w:rPr>
          <w:rFonts w:eastAsia="Times New Roman"/>
        </w:rPr>
        <w:t>comisión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evaluadora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propondrá</w:t>
      </w:r>
      <w:proofErr w:type="spellEnd"/>
      <w:r w:rsidRPr="00533490">
        <w:rPr>
          <w:rFonts w:eastAsia="Times New Roman"/>
        </w:rPr>
        <w:t xml:space="preserve"> la </w:t>
      </w:r>
      <w:proofErr w:type="spellStart"/>
      <w:r w:rsidRPr="00533490">
        <w:rPr>
          <w:rFonts w:eastAsia="Times New Roman"/>
        </w:rPr>
        <w:t>distribución</w:t>
      </w:r>
      <w:proofErr w:type="spellEnd"/>
      <w:r w:rsidRPr="00533490">
        <w:rPr>
          <w:rFonts w:eastAsia="Times New Roman"/>
        </w:rPr>
        <w:t xml:space="preserve"> del </w:t>
      </w:r>
      <w:proofErr w:type="spellStart"/>
      <w:r w:rsidRPr="00533490">
        <w:rPr>
          <w:rFonts w:eastAsia="Times New Roman"/>
        </w:rPr>
        <w:t>importe</w:t>
      </w:r>
      <w:proofErr w:type="spellEnd"/>
      <w:r w:rsidRPr="00533490">
        <w:rPr>
          <w:rFonts w:eastAsia="Times New Roman"/>
        </w:rPr>
        <w:t xml:space="preserve"> </w:t>
      </w:r>
      <w:proofErr w:type="spellStart"/>
      <w:r w:rsidRPr="00533490">
        <w:rPr>
          <w:rFonts w:eastAsia="Times New Roman"/>
        </w:rPr>
        <w:t>sobrante</w:t>
      </w:r>
      <w:proofErr w:type="spellEnd"/>
      <w:r w:rsidRPr="00533490">
        <w:rPr>
          <w:rFonts w:eastAsia="Times New Roman"/>
        </w:rPr>
        <w:t xml:space="preserve"> entre los </w:t>
      </w:r>
      <w:proofErr w:type="spellStart"/>
      <w:r w:rsidRPr="00533490">
        <w:rPr>
          <w:rFonts w:eastAsia="Times New Roman"/>
        </w:rPr>
        <w:t>beneficiarios</w:t>
      </w:r>
      <w:proofErr w:type="spellEnd"/>
      <w:r w:rsidRPr="00533490">
        <w:rPr>
          <w:rFonts w:eastAsia="Times New Roman"/>
        </w:rPr>
        <w:t xml:space="preserve"> de </w:t>
      </w:r>
      <w:proofErr w:type="spellStart"/>
      <w:r w:rsidRPr="00533490">
        <w:rPr>
          <w:rFonts w:eastAsia="Times New Roman"/>
        </w:rPr>
        <w:t>acuerdo</w:t>
      </w:r>
      <w:proofErr w:type="spellEnd"/>
      <w:r w:rsidRPr="00533490">
        <w:rPr>
          <w:rFonts w:eastAsia="Times New Roman"/>
        </w:rPr>
        <w:t xml:space="preserve"> a esta </w:t>
      </w:r>
      <w:proofErr w:type="spellStart"/>
      <w:r w:rsidRPr="00533490">
        <w:rPr>
          <w:rFonts w:eastAsia="Times New Roman"/>
        </w:rPr>
        <w:t>convocatoria</w:t>
      </w:r>
      <w:proofErr w:type="spellEnd"/>
      <w:r w:rsidRPr="00533490">
        <w:rPr>
          <w:rFonts w:eastAsia="Times New Roman"/>
        </w:rPr>
        <w:t>.</w:t>
      </w:r>
    </w:p>
    <w:p w14:paraId="40780C82" w14:textId="77777777" w:rsidR="0051022D" w:rsidRPr="00533490" w:rsidRDefault="0051022D">
      <w:pPr>
        <w:pStyle w:val="Normal1"/>
        <w:jc w:val="both"/>
        <w:rPr>
          <w:b/>
          <w:lang w:val="ca-ES"/>
        </w:rPr>
      </w:pPr>
    </w:p>
    <w:p w14:paraId="5884B602" w14:textId="77777777" w:rsidR="005B7C34" w:rsidRPr="00533490" w:rsidRDefault="009D7241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Décimo</w:t>
      </w:r>
      <w:proofErr w:type="spellEnd"/>
      <w:r w:rsidRPr="00533490">
        <w:rPr>
          <w:lang w:val="ca-ES"/>
        </w:rPr>
        <w:t xml:space="preserve">.- Cada </w:t>
      </w:r>
      <w:proofErr w:type="spellStart"/>
      <w:r w:rsidRPr="00533490">
        <w:rPr>
          <w:lang w:val="ca-ES"/>
        </w:rPr>
        <w:t>solicitud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evaluada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acuerdo</w:t>
      </w:r>
      <w:proofErr w:type="spellEnd"/>
      <w:r w:rsidRPr="00533490">
        <w:rPr>
          <w:lang w:val="ca-ES"/>
        </w:rPr>
        <w:t xml:space="preserve"> con los </w:t>
      </w:r>
      <w:proofErr w:type="spellStart"/>
      <w:r w:rsidRPr="00533490">
        <w:rPr>
          <w:lang w:val="ca-ES"/>
        </w:rPr>
        <w:t>criterios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valoración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establecidos</w:t>
      </w:r>
      <w:proofErr w:type="spellEnd"/>
      <w:r w:rsidRPr="00533490">
        <w:rPr>
          <w:lang w:val="ca-ES"/>
        </w:rPr>
        <w:t>.</w:t>
      </w:r>
    </w:p>
    <w:p w14:paraId="7647624F" w14:textId="77777777" w:rsidR="00522D3F" w:rsidRPr="00533490" w:rsidRDefault="00522D3F" w:rsidP="00522D3F">
      <w:pPr>
        <w:suppressAutoHyphens/>
        <w:jc w:val="both"/>
        <w:rPr>
          <w:rFonts w:eastAsia="Times New Roman"/>
          <w:b/>
          <w:bCs/>
          <w:lang w:eastAsia="zh-CN"/>
        </w:rPr>
      </w:pPr>
    </w:p>
    <w:p w14:paraId="2B936D02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b/>
          <w:bCs/>
          <w:lang w:eastAsia="zh-CN"/>
        </w:rPr>
        <w:t xml:space="preserve">A.1. </w:t>
      </w:r>
      <w:proofErr w:type="spellStart"/>
      <w:r w:rsidRPr="00533490">
        <w:rPr>
          <w:rFonts w:eastAsia="Times New Roman"/>
          <w:b/>
          <w:bCs/>
          <w:lang w:eastAsia="zh-CN"/>
        </w:rPr>
        <w:t>Criterios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</w:t>
      </w:r>
      <w:proofErr w:type="spellStart"/>
      <w:r w:rsidRPr="00533490">
        <w:rPr>
          <w:rFonts w:eastAsia="Times New Roman"/>
          <w:b/>
          <w:bCs/>
          <w:lang w:eastAsia="zh-CN"/>
        </w:rPr>
        <w:t>económicos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(</w:t>
      </w:r>
      <w:proofErr w:type="spellStart"/>
      <w:r w:rsidRPr="00533490">
        <w:rPr>
          <w:rFonts w:eastAsia="Times New Roman"/>
          <w:b/>
          <w:bCs/>
          <w:lang w:eastAsia="zh-CN"/>
        </w:rPr>
        <w:t>hasta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6 </w:t>
      </w:r>
      <w:proofErr w:type="spellStart"/>
      <w:r w:rsidRPr="00533490">
        <w:rPr>
          <w:rFonts w:eastAsia="Times New Roman"/>
          <w:b/>
          <w:bCs/>
          <w:lang w:eastAsia="zh-CN"/>
        </w:rPr>
        <w:t>puntos</w:t>
      </w:r>
      <w:proofErr w:type="spellEnd"/>
      <w:r w:rsidRPr="00533490">
        <w:rPr>
          <w:rFonts w:eastAsia="Times New Roman"/>
          <w:b/>
          <w:bCs/>
          <w:lang w:eastAsia="zh-CN"/>
        </w:rPr>
        <w:t>)</w:t>
      </w:r>
    </w:p>
    <w:p w14:paraId="51C9A664" w14:textId="77777777" w:rsidR="00522D3F" w:rsidRPr="00533490" w:rsidRDefault="00522D3F" w:rsidP="007131BD">
      <w:pPr>
        <w:suppressAutoHyphens/>
        <w:spacing w:before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A.1.1. </w:t>
      </w:r>
      <w:proofErr w:type="spellStart"/>
      <w:r w:rsidRPr="00533490">
        <w:rPr>
          <w:rFonts w:eastAsia="Times New Roman"/>
          <w:lang w:eastAsia="zh-CN"/>
        </w:rPr>
        <w:t>Grado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autofinanciación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: </w:t>
      </w:r>
      <w:proofErr w:type="spellStart"/>
      <w:r w:rsidRPr="00533490">
        <w:rPr>
          <w:rFonts w:eastAsia="Times New Roman"/>
          <w:lang w:eastAsia="zh-CN"/>
        </w:rPr>
        <w:t>porcentaje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aportación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propio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solicitante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aparte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cuantía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solicitada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40011ACD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el 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5% (0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056E0776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10% (0,3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6920FD4D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10%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15% (0,6 punto)</w:t>
      </w:r>
    </w:p>
    <w:p w14:paraId="31A25F18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15%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20% (0,9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3D26F9AE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20%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25% (1,2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1B455983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25%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30% (1,5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4E87AD23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30%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35% (1,8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4609FA8C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35%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40% (2,1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07DD96BE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40%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45% (2,4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5AECAE3F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45%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50% (2,7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44E57BB5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50%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55% (3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32C799E8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55%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60% (3,3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2E683A3D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60%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70% (3,9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F8F11A5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70%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80% (4,5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 xml:space="preserve">) </w:t>
      </w:r>
    </w:p>
    <w:p w14:paraId="5EA4DED3" w14:textId="77777777" w:rsidR="00522D3F" w:rsidRPr="00533490" w:rsidRDefault="00522D3F" w:rsidP="00522D3F">
      <w:pPr>
        <w:numPr>
          <w:ilvl w:val="0"/>
          <w:numId w:val="7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Financiación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propia</w:t>
      </w:r>
      <w:proofErr w:type="spellEnd"/>
      <w:r w:rsidRPr="00533490">
        <w:rPr>
          <w:rFonts w:eastAsia="Times New Roman"/>
          <w:lang w:eastAsia="zh-CN"/>
        </w:rPr>
        <w:t xml:space="preserve"> entre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80% y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el 100% (6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76053677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</w:p>
    <w:p w14:paraId="41077010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b/>
          <w:bCs/>
          <w:lang w:eastAsia="zh-CN"/>
        </w:rPr>
        <w:t xml:space="preserve">A.2. </w:t>
      </w:r>
      <w:proofErr w:type="spellStart"/>
      <w:r w:rsidRPr="00533490">
        <w:rPr>
          <w:rFonts w:eastAsia="Times New Roman"/>
          <w:b/>
          <w:bCs/>
          <w:lang w:eastAsia="zh-CN"/>
        </w:rPr>
        <w:t>Criterios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</w:t>
      </w:r>
      <w:proofErr w:type="spellStart"/>
      <w:r w:rsidRPr="00533490">
        <w:rPr>
          <w:rFonts w:eastAsia="Times New Roman"/>
          <w:b/>
          <w:bCs/>
          <w:lang w:eastAsia="zh-CN"/>
        </w:rPr>
        <w:t>organizativos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(</w:t>
      </w:r>
      <w:proofErr w:type="spellStart"/>
      <w:r w:rsidRPr="00533490">
        <w:rPr>
          <w:rFonts w:eastAsia="Times New Roman"/>
          <w:b/>
          <w:bCs/>
          <w:lang w:eastAsia="zh-CN"/>
        </w:rPr>
        <w:t>hasta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21 </w:t>
      </w:r>
      <w:proofErr w:type="spellStart"/>
      <w:r w:rsidRPr="00533490">
        <w:rPr>
          <w:rFonts w:eastAsia="Times New Roman"/>
          <w:b/>
          <w:bCs/>
          <w:lang w:eastAsia="zh-CN"/>
        </w:rPr>
        <w:t>puntos</w:t>
      </w:r>
      <w:proofErr w:type="spellEnd"/>
      <w:r w:rsidRPr="00533490">
        <w:rPr>
          <w:rFonts w:eastAsia="Times New Roman"/>
          <w:b/>
          <w:bCs/>
          <w:lang w:eastAsia="zh-CN"/>
        </w:rPr>
        <w:t>)</w:t>
      </w:r>
    </w:p>
    <w:p w14:paraId="5562E0F7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</w:p>
    <w:p w14:paraId="4D5D44B0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A.2.1. Impacto y </w:t>
      </w:r>
      <w:proofErr w:type="spellStart"/>
      <w:r w:rsidRPr="00533490">
        <w:rPr>
          <w:rFonts w:eastAsia="Times New Roman"/>
          <w:lang w:eastAsia="zh-CN"/>
        </w:rPr>
        <w:t>proyección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, y </w:t>
      </w:r>
      <w:proofErr w:type="spellStart"/>
      <w:r w:rsidRPr="00533490">
        <w:rPr>
          <w:rFonts w:eastAsia="Times New Roman"/>
          <w:lang w:eastAsia="zh-CN"/>
        </w:rPr>
        <w:t>adecuación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dentro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curriculum</w:t>
      </w:r>
      <w:proofErr w:type="spellEnd"/>
      <w:r w:rsidRPr="00533490">
        <w:rPr>
          <w:rFonts w:eastAsia="Times New Roman"/>
          <w:lang w:eastAsia="zh-CN"/>
        </w:rPr>
        <w:t xml:space="preserve"> y / o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</w:t>
      </w:r>
      <w:proofErr w:type="spellEnd"/>
      <w:r w:rsidRPr="00533490">
        <w:rPr>
          <w:rFonts w:eastAsia="Times New Roman"/>
          <w:lang w:eastAsia="zh-CN"/>
        </w:rPr>
        <w:t xml:space="preserve"> del centro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0E20EF6E" w14:textId="77777777" w:rsidR="00522D3F" w:rsidRPr="00533490" w:rsidRDefault="00522D3F" w:rsidP="00522D3F">
      <w:pPr>
        <w:suppressAutoHyphens/>
        <w:jc w:val="both"/>
        <w:rPr>
          <w:rFonts w:eastAsia="Times New Roman"/>
          <w:lang w:eastAsia="zh-CN"/>
        </w:rPr>
      </w:pPr>
    </w:p>
    <w:p w14:paraId="208DFA1F" w14:textId="77777777" w:rsidR="00522D3F" w:rsidRPr="00533490" w:rsidRDefault="00522D3F" w:rsidP="00522D3F">
      <w:pPr>
        <w:numPr>
          <w:ilvl w:val="0"/>
          <w:numId w:val="9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Se </w:t>
      </w:r>
      <w:proofErr w:type="spellStart"/>
      <w:r w:rsidRPr="00533490">
        <w:rPr>
          <w:rFonts w:eastAsia="Times New Roman"/>
          <w:lang w:eastAsia="zh-CN"/>
        </w:rPr>
        <w:t>valorará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redactado</w:t>
      </w:r>
      <w:proofErr w:type="spellEnd"/>
      <w:r w:rsidRPr="00533490">
        <w:rPr>
          <w:rFonts w:eastAsia="Times New Roman"/>
          <w:lang w:eastAsia="zh-CN"/>
        </w:rPr>
        <w:t xml:space="preserve"> en la </w:t>
      </w:r>
      <w:proofErr w:type="spellStart"/>
      <w:r w:rsidRPr="00533490">
        <w:rPr>
          <w:rFonts w:eastAsia="Times New Roman"/>
          <w:lang w:eastAsia="zh-CN"/>
        </w:rPr>
        <w:t>memoria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, la </w:t>
      </w:r>
      <w:proofErr w:type="spellStart"/>
      <w:r w:rsidRPr="00533490">
        <w:rPr>
          <w:rFonts w:eastAsia="Times New Roman"/>
          <w:lang w:eastAsia="zh-CN"/>
        </w:rPr>
        <w:t>previsión</w:t>
      </w:r>
      <w:proofErr w:type="spellEnd"/>
      <w:r w:rsidRPr="00533490">
        <w:rPr>
          <w:rFonts w:eastAsia="Times New Roman"/>
          <w:lang w:eastAsia="zh-CN"/>
        </w:rPr>
        <w:t xml:space="preserve"> realista del impacto y la </w:t>
      </w:r>
      <w:proofErr w:type="spellStart"/>
      <w:r w:rsidRPr="00533490">
        <w:rPr>
          <w:rFonts w:eastAsia="Times New Roman"/>
          <w:lang w:eastAsia="zh-CN"/>
        </w:rPr>
        <w:t>adecuación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al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</w:t>
      </w:r>
      <w:proofErr w:type="spellEnd"/>
      <w:r w:rsidRPr="00533490">
        <w:rPr>
          <w:rFonts w:eastAsia="Times New Roman"/>
          <w:lang w:eastAsia="zh-CN"/>
        </w:rPr>
        <w:t xml:space="preserve"> del centro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01C142B8" w14:textId="77777777" w:rsidR="00522D3F" w:rsidRPr="00533490" w:rsidRDefault="00522D3F" w:rsidP="00522D3F">
      <w:pPr>
        <w:numPr>
          <w:ilvl w:val="0"/>
          <w:numId w:val="9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Se </w:t>
      </w:r>
      <w:proofErr w:type="spellStart"/>
      <w:r w:rsidRPr="00533490">
        <w:rPr>
          <w:rFonts w:eastAsia="Times New Roman"/>
          <w:lang w:eastAsia="zh-CN"/>
        </w:rPr>
        <w:t>valorará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elaboración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materiales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formativos</w:t>
      </w:r>
      <w:proofErr w:type="spellEnd"/>
      <w:r w:rsidRPr="00533490">
        <w:rPr>
          <w:rFonts w:eastAsia="Times New Roman"/>
          <w:lang w:eastAsia="zh-CN"/>
        </w:rPr>
        <w:t xml:space="preserve">, de </w:t>
      </w:r>
      <w:proofErr w:type="spellStart"/>
      <w:r w:rsidRPr="00533490">
        <w:rPr>
          <w:rFonts w:eastAsia="Times New Roman"/>
          <w:lang w:eastAsia="zh-CN"/>
        </w:rPr>
        <w:t>innovación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pedagógica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publicaciones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educativas</w:t>
      </w:r>
      <w:proofErr w:type="spellEnd"/>
      <w:r w:rsidRPr="00533490">
        <w:rPr>
          <w:rFonts w:eastAsia="Times New Roman"/>
          <w:lang w:eastAsia="zh-CN"/>
        </w:rPr>
        <w:t xml:space="preserve"> (1 punto)</w:t>
      </w:r>
    </w:p>
    <w:p w14:paraId="6E293CF2" w14:textId="77777777" w:rsidR="00522D3F" w:rsidRPr="00533490" w:rsidRDefault="00522D3F" w:rsidP="00522D3F">
      <w:pPr>
        <w:numPr>
          <w:ilvl w:val="0"/>
          <w:numId w:val="9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Se </w:t>
      </w:r>
      <w:proofErr w:type="spellStart"/>
      <w:r w:rsidRPr="00533490">
        <w:rPr>
          <w:rFonts w:eastAsia="Times New Roman"/>
          <w:lang w:eastAsia="zh-CN"/>
        </w:rPr>
        <w:t>valorará</w:t>
      </w:r>
      <w:proofErr w:type="spellEnd"/>
      <w:r w:rsidRPr="00533490">
        <w:rPr>
          <w:rFonts w:eastAsia="Times New Roman"/>
          <w:lang w:eastAsia="zh-CN"/>
        </w:rPr>
        <w:t xml:space="preserve"> que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se </w:t>
      </w:r>
      <w:proofErr w:type="spellStart"/>
      <w:r w:rsidRPr="00533490">
        <w:rPr>
          <w:rFonts w:eastAsia="Times New Roman"/>
          <w:lang w:eastAsia="zh-CN"/>
        </w:rPr>
        <w:t>realice</w:t>
      </w:r>
      <w:proofErr w:type="spellEnd"/>
      <w:r w:rsidRPr="00533490">
        <w:rPr>
          <w:rFonts w:eastAsia="Times New Roman"/>
          <w:lang w:eastAsia="zh-CN"/>
        </w:rPr>
        <w:t xml:space="preserve"> en </w:t>
      </w:r>
      <w:proofErr w:type="spellStart"/>
      <w:r w:rsidRPr="00533490">
        <w:rPr>
          <w:rFonts w:eastAsia="Times New Roman"/>
          <w:lang w:eastAsia="zh-CN"/>
        </w:rPr>
        <w:t>colaboración</w:t>
      </w:r>
      <w:proofErr w:type="spellEnd"/>
      <w:r w:rsidRPr="00533490">
        <w:rPr>
          <w:rFonts w:eastAsia="Times New Roman"/>
          <w:lang w:eastAsia="zh-CN"/>
        </w:rPr>
        <w:t xml:space="preserve"> con </w:t>
      </w:r>
      <w:proofErr w:type="spellStart"/>
      <w:r w:rsidRPr="00533490">
        <w:rPr>
          <w:rFonts w:eastAsia="Times New Roman"/>
          <w:lang w:eastAsia="zh-CN"/>
        </w:rPr>
        <w:t>otros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centros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educativos</w:t>
      </w:r>
      <w:proofErr w:type="spellEnd"/>
      <w:r w:rsidRPr="00533490">
        <w:rPr>
          <w:rFonts w:eastAsia="Times New Roman"/>
          <w:lang w:eastAsia="zh-CN"/>
        </w:rPr>
        <w:t xml:space="preserve">, y / o </w:t>
      </w:r>
      <w:proofErr w:type="spellStart"/>
      <w:r w:rsidRPr="00533490">
        <w:rPr>
          <w:rFonts w:eastAsia="Times New Roman"/>
          <w:lang w:eastAsia="zh-CN"/>
        </w:rPr>
        <w:t>asociaciones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 xml:space="preserve"> (1 punto)</w:t>
      </w:r>
    </w:p>
    <w:p w14:paraId="3F140149" w14:textId="77777777" w:rsidR="00522D3F" w:rsidRPr="00533490" w:rsidRDefault="00522D3F" w:rsidP="00522D3F">
      <w:pPr>
        <w:numPr>
          <w:ilvl w:val="0"/>
          <w:numId w:val="9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Se </w:t>
      </w:r>
      <w:proofErr w:type="spellStart"/>
      <w:r w:rsidRPr="00533490">
        <w:rPr>
          <w:rFonts w:eastAsia="Times New Roman"/>
          <w:lang w:eastAsia="zh-CN"/>
        </w:rPr>
        <w:t>valorará</w:t>
      </w:r>
      <w:proofErr w:type="spellEnd"/>
      <w:r w:rsidRPr="00533490">
        <w:rPr>
          <w:rFonts w:eastAsia="Times New Roman"/>
          <w:lang w:eastAsia="zh-CN"/>
        </w:rPr>
        <w:t xml:space="preserve"> que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esté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incluida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Plan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</w:t>
      </w:r>
      <w:proofErr w:type="spellEnd"/>
      <w:r w:rsidRPr="00533490">
        <w:rPr>
          <w:rFonts w:eastAsia="Times New Roman"/>
          <w:lang w:eastAsia="zh-CN"/>
        </w:rPr>
        <w:t xml:space="preserve"> de Entorno de Piera o alineada con </w:t>
      </w:r>
      <w:proofErr w:type="spellStart"/>
      <w:r w:rsidRPr="00533490">
        <w:rPr>
          <w:rFonts w:eastAsia="Times New Roman"/>
          <w:lang w:eastAsia="zh-CN"/>
        </w:rPr>
        <w:t>sus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objetivos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cohesión</w:t>
      </w:r>
      <w:proofErr w:type="spellEnd"/>
      <w:r w:rsidRPr="00533490">
        <w:rPr>
          <w:rFonts w:eastAsia="Times New Roman"/>
          <w:lang w:eastAsia="zh-CN"/>
        </w:rPr>
        <w:t xml:space="preserve"> social y </w:t>
      </w:r>
      <w:proofErr w:type="spellStart"/>
      <w:r w:rsidRPr="00533490">
        <w:rPr>
          <w:rFonts w:eastAsia="Times New Roman"/>
          <w:lang w:eastAsia="zh-CN"/>
        </w:rPr>
        <w:t>éxito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7D82112D" w14:textId="77777777" w:rsidR="00522D3F" w:rsidRPr="00533490" w:rsidRDefault="00522D3F" w:rsidP="009D7241">
      <w:pPr>
        <w:suppressAutoHyphens/>
        <w:jc w:val="both"/>
        <w:rPr>
          <w:rFonts w:eastAsia="Times New Roman"/>
          <w:lang w:eastAsia="zh-CN"/>
        </w:rPr>
      </w:pPr>
    </w:p>
    <w:p w14:paraId="01D9EC61" w14:textId="77777777" w:rsidR="00522D3F" w:rsidRPr="00533490" w:rsidRDefault="00522D3F" w:rsidP="00522D3F">
      <w:pPr>
        <w:suppressAutoHyphens/>
        <w:spacing w:after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A.2.2. Número de </w:t>
      </w:r>
      <w:proofErr w:type="spellStart"/>
      <w:r w:rsidRPr="00533490">
        <w:rPr>
          <w:rFonts w:eastAsia="Times New Roman"/>
          <w:lang w:eastAsia="zh-CN"/>
        </w:rPr>
        <w:t>destinatarios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a los que va dirigida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204DF0A0" w14:textId="77777777" w:rsidR="00522D3F" w:rsidRPr="00533490" w:rsidRDefault="00522D3F" w:rsidP="00522D3F">
      <w:pPr>
        <w:numPr>
          <w:ilvl w:val="0"/>
          <w:numId w:val="10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Menos</w:t>
      </w:r>
      <w:proofErr w:type="spellEnd"/>
      <w:r w:rsidRPr="00533490">
        <w:rPr>
          <w:rFonts w:eastAsia="Times New Roman"/>
          <w:lang w:eastAsia="zh-CN"/>
        </w:rPr>
        <w:t xml:space="preserve"> del 20% de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del centro (1 punto)</w:t>
      </w:r>
    </w:p>
    <w:p w14:paraId="6914E41F" w14:textId="77777777" w:rsidR="00522D3F" w:rsidRPr="00533490" w:rsidRDefault="00522D3F" w:rsidP="00522D3F">
      <w:pPr>
        <w:numPr>
          <w:ilvl w:val="0"/>
          <w:numId w:val="10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Del 20% al 40% de los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del centro (1,5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1805A5E" w14:textId="77777777" w:rsidR="00522D3F" w:rsidRPr="00533490" w:rsidRDefault="00522D3F" w:rsidP="00522D3F">
      <w:pPr>
        <w:numPr>
          <w:ilvl w:val="0"/>
          <w:numId w:val="10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Del 40% al 60% de los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del centro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1417B193" w14:textId="77777777" w:rsidR="00522D3F" w:rsidRPr="00533490" w:rsidRDefault="00522D3F" w:rsidP="00522D3F">
      <w:pPr>
        <w:numPr>
          <w:ilvl w:val="0"/>
          <w:numId w:val="10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Del 60% al 80% de los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del centro (2,5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C041DAE" w14:textId="77777777" w:rsidR="00522D3F" w:rsidRPr="00533490" w:rsidRDefault="00522D3F" w:rsidP="00522D3F">
      <w:pPr>
        <w:numPr>
          <w:ilvl w:val="0"/>
          <w:numId w:val="10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del 80% de los </w:t>
      </w:r>
      <w:proofErr w:type="spellStart"/>
      <w:r w:rsidRPr="00533490">
        <w:rPr>
          <w:rFonts w:eastAsia="Times New Roman"/>
          <w:lang w:eastAsia="zh-CN"/>
        </w:rPr>
        <w:t>alumnos</w:t>
      </w:r>
      <w:proofErr w:type="spellEnd"/>
      <w:r w:rsidRPr="00533490">
        <w:rPr>
          <w:rFonts w:eastAsia="Times New Roman"/>
          <w:lang w:eastAsia="zh-CN"/>
        </w:rPr>
        <w:t xml:space="preserve"> del centro (3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74F38EC6" w14:textId="77777777" w:rsidR="00522D3F" w:rsidRPr="00533490" w:rsidRDefault="00522D3F" w:rsidP="009D7241">
      <w:pPr>
        <w:suppressAutoHyphens/>
        <w:jc w:val="both"/>
        <w:rPr>
          <w:rFonts w:eastAsia="Times New Roman"/>
          <w:lang w:eastAsia="zh-CN"/>
        </w:rPr>
      </w:pPr>
    </w:p>
    <w:p w14:paraId="3EB937CB" w14:textId="77777777" w:rsidR="00522D3F" w:rsidRPr="00533490" w:rsidRDefault="00522D3F" w:rsidP="00522D3F">
      <w:pPr>
        <w:suppressAutoHyphens/>
        <w:spacing w:after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A.2.3. </w:t>
      </w:r>
      <w:proofErr w:type="spellStart"/>
      <w:r w:rsidRPr="00533490">
        <w:rPr>
          <w:rFonts w:eastAsia="Times New Roman"/>
          <w:lang w:eastAsia="zh-CN"/>
        </w:rPr>
        <w:t>Duración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29E35F2" w14:textId="77777777" w:rsidR="00522D3F" w:rsidRPr="00533490" w:rsidRDefault="00522D3F" w:rsidP="00522D3F">
      <w:pPr>
        <w:numPr>
          <w:ilvl w:val="0"/>
          <w:numId w:val="8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Un </w:t>
      </w:r>
      <w:proofErr w:type="spellStart"/>
      <w:r w:rsidRPr="00533490">
        <w:rPr>
          <w:rFonts w:eastAsia="Times New Roman"/>
          <w:lang w:eastAsia="zh-CN"/>
        </w:rPr>
        <w:t>día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duración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puntual (0,5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A885E87" w14:textId="77777777" w:rsidR="00522D3F" w:rsidRPr="00533490" w:rsidRDefault="00522D3F" w:rsidP="00522D3F">
      <w:pPr>
        <w:numPr>
          <w:ilvl w:val="0"/>
          <w:numId w:val="8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lastRenderedPageBreak/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recurrente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un mes de </w:t>
      </w:r>
      <w:proofErr w:type="spellStart"/>
      <w:r w:rsidRPr="00533490">
        <w:rPr>
          <w:rFonts w:eastAsia="Times New Roman"/>
          <w:lang w:eastAsia="zh-CN"/>
        </w:rPr>
        <w:t>duración</w:t>
      </w:r>
      <w:proofErr w:type="spellEnd"/>
      <w:r w:rsidRPr="00533490">
        <w:rPr>
          <w:rFonts w:eastAsia="Times New Roman"/>
          <w:lang w:eastAsia="zh-CN"/>
        </w:rPr>
        <w:t xml:space="preserve"> (1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0C9F442D" w14:textId="77777777" w:rsidR="00522D3F" w:rsidRPr="00533490" w:rsidRDefault="00522D3F" w:rsidP="00522D3F">
      <w:pPr>
        <w:numPr>
          <w:ilvl w:val="0"/>
          <w:numId w:val="8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recurrente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tres meses de </w:t>
      </w:r>
      <w:proofErr w:type="spellStart"/>
      <w:r w:rsidRPr="00533490">
        <w:rPr>
          <w:rFonts w:eastAsia="Times New Roman"/>
          <w:lang w:eastAsia="zh-CN"/>
        </w:rPr>
        <w:t>duración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550731BC" w14:textId="77777777" w:rsidR="00522D3F" w:rsidRPr="00533490" w:rsidRDefault="00522D3F" w:rsidP="00522D3F">
      <w:pPr>
        <w:numPr>
          <w:ilvl w:val="0"/>
          <w:numId w:val="8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recurrente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más</w:t>
      </w:r>
      <w:proofErr w:type="spellEnd"/>
      <w:r w:rsidRPr="00533490">
        <w:rPr>
          <w:rFonts w:eastAsia="Times New Roman"/>
          <w:lang w:eastAsia="zh-CN"/>
        </w:rPr>
        <w:t xml:space="preserve"> de 3 meses o para </w:t>
      </w:r>
      <w:proofErr w:type="spellStart"/>
      <w:r w:rsidRPr="00533490">
        <w:rPr>
          <w:rFonts w:eastAsia="Times New Roman"/>
          <w:lang w:eastAsia="zh-CN"/>
        </w:rPr>
        <w:t>todo</w:t>
      </w:r>
      <w:proofErr w:type="spellEnd"/>
      <w:r w:rsidRPr="00533490">
        <w:rPr>
          <w:rFonts w:eastAsia="Times New Roman"/>
          <w:lang w:eastAsia="zh-CN"/>
        </w:rPr>
        <w:t xml:space="preserve"> el curso (3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100BECC4" w14:textId="77777777" w:rsidR="00522D3F" w:rsidRPr="00533490" w:rsidRDefault="00522D3F" w:rsidP="009D7241">
      <w:pPr>
        <w:suppressAutoHyphens/>
        <w:jc w:val="both"/>
        <w:rPr>
          <w:rFonts w:eastAsia="Times New Roman"/>
          <w:lang w:eastAsia="zh-CN"/>
        </w:rPr>
      </w:pPr>
    </w:p>
    <w:p w14:paraId="3486CB29" w14:textId="77777777" w:rsidR="00522D3F" w:rsidRPr="00533490" w:rsidRDefault="00522D3F" w:rsidP="00522D3F">
      <w:pPr>
        <w:suppressAutoHyphens/>
        <w:spacing w:after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A.2.4. </w:t>
      </w:r>
      <w:proofErr w:type="spellStart"/>
      <w:r w:rsidRPr="00533490">
        <w:rPr>
          <w:rFonts w:eastAsia="Times New Roman"/>
          <w:lang w:eastAsia="zh-CN"/>
        </w:rPr>
        <w:t>Calidad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técnica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propuesta</w:t>
      </w:r>
      <w:proofErr w:type="spellEnd"/>
      <w:r w:rsidRPr="00533490">
        <w:rPr>
          <w:rFonts w:eastAsia="Times New Roman"/>
          <w:lang w:eastAsia="zh-CN"/>
        </w:rPr>
        <w:t xml:space="preserve">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9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322CA0F6" w14:textId="77777777" w:rsidR="00522D3F" w:rsidRPr="00533490" w:rsidRDefault="00522D3F" w:rsidP="00522D3F">
      <w:pPr>
        <w:numPr>
          <w:ilvl w:val="0"/>
          <w:numId w:val="12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Justificación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necesidad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7527D8A0" w14:textId="77777777" w:rsidR="00522D3F" w:rsidRPr="00533490" w:rsidRDefault="00522D3F" w:rsidP="00522D3F">
      <w:pPr>
        <w:numPr>
          <w:ilvl w:val="0"/>
          <w:numId w:val="12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Valoración</w:t>
      </w:r>
      <w:proofErr w:type="spellEnd"/>
      <w:r w:rsidRPr="00533490">
        <w:rPr>
          <w:rFonts w:eastAsia="Times New Roman"/>
          <w:lang w:eastAsia="zh-CN"/>
        </w:rPr>
        <w:t xml:space="preserve"> de los </w:t>
      </w:r>
      <w:proofErr w:type="spellStart"/>
      <w:r w:rsidRPr="00533490">
        <w:rPr>
          <w:rFonts w:eastAsia="Times New Roman"/>
          <w:lang w:eastAsia="zh-CN"/>
        </w:rPr>
        <w:t>objetivos</w:t>
      </w:r>
      <w:proofErr w:type="spellEnd"/>
      <w:r w:rsidRPr="00533490">
        <w:rPr>
          <w:rFonts w:eastAsia="Times New Roman"/>
          <w:lang w:eastAsia="zh-CN"/>
        </w:rPr>
        <w:t xml:space="preserve"> que se </w:t>
      </w:r>
      <w:proofErr w:type="spellStart"/>
      <w:r w:rsidRPr="00533490">
        <w:rPr>
          <w:rFonts w:eastAsia="Times New Roman"/>
          <w:lang w:eastAsia="zh-CN"/>
        </w:rPr>
        <w:t>pretenden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alcanzar</w:t>
      </w:r>
      <w:proofErr w:type="spellEnd"/>
      <w:r w:rsidRPr="00533490">
        <w:rPr>
          <w:rFonts w:eastAsia="Times New Roman"/>
          <w:lang w:eastAsia="zh-CN"/>
        </w:rPr>
        <w:t xml:space="preserve"> con 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14AE7B79" w14:textId="77777777" w:rsidR="00522D3F" w:rsidRPr="00533490" w:rsidRDefault="00522D3F" w:rsidP="00522D3F">
      <w:pPr>
        <w:numPr>
          <w:ilvl w:val="0"/>
          <w:numId w:val="12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Criterios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evaluación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consecución</w:t>
      </w:r>
      <w:proofErr w:type="spellEnd"/>
      <w:r w:rsidRPr="00533490">
        <w:rPr>
          <w:rFonts w:eastAsia="Times New Roman"/>
          <w:lang w:eastAsia="zh-CN"/>
        </w:rPr>
        <w:t xml:space="preserve"> de los </w:t>
      </w:r>
      <w:proofErr w:type="spellStart"/>
      <w:r w:rsidRPr="00533490">
        <w:rPr>
          <w:rFonts w:eastAsia="Times New Roman"/>
          <w:lang w:eastAsia="zh-CN"/>
        </w:rPr>
        <w:t>objetivos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04C3827D" w14:textId="77777777" w:rsidR="00522D3F" w:rsidRPr="00533490" w:rsidRDefault="00522D3F" w:rsidP="00522D3F">
      <w:pPr>
        <w:numPr>
          <w:ilvl w:val="0"/>
          <w:numId w:val="12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Planificación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ejecución</w:t>
      </w:r>
      <w:proofErr w:type="spellEnd"/>
      <w:r w:rsidRPr="00533490">
        <w:rPr>
          <w:rFonts w:eastAsia="Times New Roman"/>
          <w:lang w:eastAsia="zh-CN"/>
        </w:rPr>
        <w:t xml:space="preserve"> temporal y material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o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(2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5B71AB5B" w14:textId="77777777" w:rsidR="00522D3F" w:rsidRPr="00533490" w:rsidRDefault="00522D3F" w:rsidP="00522D3F">
      <w:pPr>
        <w:numPr>
          <w:ilvl w:val="0"/>
          <w:numId w:val="12"/>
        </w:numPr>
        <w:suppressAutoHyphens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Valoración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viabilidad</w:t>
      </w:r>
      <w:proofErr w:type="spellEnd"/>
      <w:r w:rsidRPr="00533490">
        <w:rPr>
          <w:rFonts w:eastAsia="Times New Roman"/>
          <w:lang w:eastAsia="zh-CN"/>
        </w:rPr>
        <w:t xml:space="preserve"> en </w:t>
      </w:r>
      <w:proofErr w:type="spellStart"/>
      <w:r w:rsidRPr="00533490">
        <w:rPr>
          <w:rFonts w:eastAsia="Times New Roman"/>
          <w:lang w:eastAsia="zh-CN"/>
        </w:rPr>
        <w:t>función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exposición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necesidades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disponibilidad</w:t>
      </w:r>
      <w:proofErr w:type="spellEnd"/>
      <w:r w:rsidRPr="00533490">
        <w:rPr>
          <w:rFonts w:eastAsia="Times New Roman"/>
          <w:lang w:eastAsia="zh-CN"/>
        </w:rPr>
        <w:t xml:space="preserve"> de los recursos </w:t>
      </w:r>
      <w:proofErr w:type="spellStart"/>
      <w:r w:rsidRPr="00533490">
        <w:rPr>
          <w:rFonts w:eastAsia="Times New Roman"/>
          <w:lang w:eastAsia="zh-CN"/>
        </w:rPr>
        <w:t>humanos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materiales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necesarios</w:t>
      </w:r>
      <w:proofErr w:type="spellEnd"/>
      <w:r w:rsidRPr="00533490">
        <w:rPr>
          <w:rFonts w:eastAsia="Times New Roman"/>
          <w:lang w:eastAsia="zh-CN"/>
        </w:rPr>
        <w:t xml:space="preserve"> para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desarrollo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efectivo</w:t>
      </w:r>
      <w:proofErr w:type="spellEnd"/>
      <w:r w:rsidRPr="00533490">
        <w:rPr>
          <w:rFonts w:eastAsia="Times New Roman"/>
          <w:lang w:eastAsia="zh-CN"/>
        </w:rPr>
        <w:t xml:space="preserve"> (1 punto)</w:t>
      </w:r>
    </w:p>
    <w:p w14:paraId="32C7B9DF" w14:textId="77777777" w:rsidR="00522D3F" w:rsidRPr="00533490" w:rsidRDefault="00522D3F" w:rsidP="009D7241">
      <w:pPr>
        <w:suppressAutoHyphens/>
        <w:jc w:val="both"/>
        <w:rPr>
          <w:rFonts w:eastAsia="Times New Roman"/>
          <w:b/>
          <w:bCs/>
          <w:lang w:eastAsia="zh-CN"/>
        </w:rPr>
      </w:pPr>
    </w:p>
    <w:p w14:paraId="3332647F" w14:textId="77777777" w:rsidR="00522D3F" w:rsidRPr="00533490" w:rsidRDefault="00522D3F" w:rsidP="00522D3F">
      <w:pPr>
        <w:suppressAutoHyphens/>
        <w:spacing w:after="120"/>
        <w:jc w:val="both"/>
        <w:rPr>
          <w:rFonts w:eastAsia="Times New Roman"/>
          <w:b/>
          <w:bCs/>
          <w:lang w:eastAsia="zh-CN"/>
        </w:rPr>
      </w:pPr>
      <w:r w:rsidRPr="00533490">
        <w:rPr>
          <w:rFonts w:eastAsia="Times New Roman"/>
          <w:b/>
          <w:bCs/>
          <w:lang w:eastAsia="zh-CN"/>
        </w:rPr>
        <w:t xml:space="preserve">A.3. Valores de la </w:t>
      </w:r>
      <w:proofErr w:type="spellStart"/>
      <w:r w:rsidRPr="00533490">
        <w:rPr>
          <w:rFonts w:eastAsia="Times New Roman"/>
          <w:b/>
          <w:bCs/>
          <w:lang w:eastAsia="zh-CN"/>
        </w:rPr>
        <w:t>actividad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(</w:t>
      </w:r>
      <w:proofErr w:type="spellStart"/>
      <w:r w:rsidRPr="00533490">
        <w:rPr>
          <w:rFonts w:eastAsia="Times New Roman"/>
          <w:b/>
          <w:bCs/>
          <w:lang w:eastAsia="zh-CN"/>
        </w:rPr>
        <w:t>hasta</w:t>
      </w:r>
      <w:proofErr w:type="spellEnd"/>
      <w:r w:rsidRPr="00533490">
        <w:rPr>
          <w:rFonts w:eastAsia="Times New Roman"/>
          <w:b/>
          <w:bCs/>
          <w:lang w:eastAsia="zh-CN"/>
        </w:rPr>
        <w:t xml:space="preserve"> 3 </w:t>
      </w:r>
      <w:proofErr w:type="spellStart"/>
      <w:r w:rsidRPr="00533490">
        <w:rPr>
          <w:rFonts w:eastAsia="Times New Roman"/>
          <w:b/>
          <w:bCs/>
          <w:lang w:eastAsia="zh-CN"/>
        </w:rPr>
        <w:t>puntos</w:t>
      </w:r>
      <w:proofErr w:type="spellEnd"/>
      <w:r w:rsidRPr="00533490">
        <w:rPr>
          <w:rFonts w:eastAsia="Times New Roman"/>
          <w:b/>
          <w:bCs/>
          <w:lang w:eastAsia="zh-CN"/>
        </w:rPr>
        <w:t>)</w:t>
      </w:r>
    </w:p>
    <w:p w14:paraId="2F4636BA" w14:textId="77777777" w:rsidR="00522D3F" w:rsidRPr="00533490" w:rsidRDefault="00522D3F" w:rsidP="00522D3F">
      <w:pPr>
        <w:suppressAutoHyphens/>
        <w:spacing w:after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A.3.1. Que las </w:t>
      </w:r>
      <w:proofErr w:type="spellStart"/>
      <w:r w:rsidRPr="00533490">
        <w:rPr>
          <w:rFonts w:eastAsia="Times New Roman"/>
          <w:lang w:eastAsia="zh-CN"/>
        </w:rPr>
        <w:t>actividades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recojan</w:t>
      </w:r>
      <w:proofErr w:type="spellEnd"/>
      <w:r w:rsidRPr="00533490">
        <w:rPr>
          <w:rFonts w:eastAsia="Times New Roman"/>
          <w:lang w:eastAsia="zh-CN"/>
        </w:rPr>
        <w:t xml:space="preserve"> los </w:t>
      </w:r>
      <w:proofErr w:type="spellStart"/>
      <w:r w:rsidRPr="00533490">
        <w:rPr>
          <w:rFonts w:eastAsia="Times New Roman"/>
          <w:lang w:eastAsia="zh-CN"/>
        </w:rPr>
        <w:t>siguientes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objetivos</w:t>
      </w:r>
      <w:proofErr w:type="spellEnd"/>
      <w:r w:rsidRPr="00533490">
        <w:rPr>
          <w:rFonts w:eastAsia="Times New Roman"/>
          <w:lang w:eastAsia="zh-CN"/>
        </w:rPr>
        <w:t xml:space="preserve"> y valores: (</w:t>
      </w:r>
      <w:proofErr w:type="spellStart"/>
      <w:r w:rsidRPr="00533490">
        <w:rPr>
          <w:rFonts w:eastAsia="Times New Roman"/>
          <w:lang w:eastAsia="zh-CN"/>
        </w:rPr>
        <w:t>hasta</w:t>
      </w:r>
      <w:proofErr w:type="spellEnd"/>
      <w:r w:rsidRPr="00533490">
        <w:rPr>
          <w:rFonts w:eastAsia="Times New Roman"/>
          <w:lang w:eastAsia="zh-CN"/>
        </w:rPr>
        <w:t xml:space="preserve"> 3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33AE4833" w14:textId="77777777" w:rsidR="00522D3F" w:rsidRPr="00533490" w:rsidRDefault="00522D3F" w:rsidP="00522D3F">
      <w:pPr>
        <w:numPr>
          <w:ilvl w:val="0"/>
          <w:numId w:val="11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Fomentar las </w:t>
      </w:r>
      <w:proofErr w:type="spellStart"/>
      <w:r w:rsidRPr="00533490">
        <w:rPr>
          <w:rFonts w:eastAsia="Times New Roman"/>
          <w:lang w:eastAsia="zh-CN"/>
        </w:rPr>
        <w:t>artes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plásticas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escénicas</w:t>
      </w:r>
      <w:proofErr w:type="spellEnd"/>
      <w:r w:rsidRPr="00533490">
        <w:rPr>
          <w:rFonts w:eastAsia="Times New Roman"/>
          <w:lang w:eastAsia="zh-CN"/>
        </w:rPr>
        <w:t xml:space="preserve">, o el uso de las TIC (0,6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4014A312" w14:textId="77777777" w:rsidR="00522D3F" w:rsidRPr="00533490" w:rsidRDefault="00522D3F" w:rsidP="00522D3F">
      <w:pPr>
        <w:numPr>
          <w:ilvl w:val="0"/>
          <w:numId w:val="11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Fomentar la </w:t>
      </w:r>
      <w:proofErr w:type="spellStart"/>
      <w:r w:rsidRPr="00533490">
        <w:rPr>
          <w:rFonts w:eastAsia="Times New Roman"/>
          <w:lang w:eastAsia="zh-CN"/>
        </w:rPr>
        <w:t>implicación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participación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todos</w:t>
      </w:r>
      <w:proofErr w:type="spellEnd"/>
      <w:r w:rsidRPr="00533490">
        <w:rPr>
          <w:rFonts w:eastAsia="Times New Roman"/>
          <w:lang w:eastAsia="zh-CN"/>
        </w:rPr>
        <w:t xml:space="preserve"> los </w:t>
      </w:r>
      <w:proofErr w:type="spellStart"/>
      <w:r w:rsidRPr="00533490">
        <w:rPr>
          <w:rFonts w:eastAsia="Times New Roman"/>
          <w:lang w:eastAsia="zh-CN"/>
        </w:rPr>
        <w:t>agentes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educativos</w:t>
      </w:r>
      <w:proofErr w:type="spellEnd"/>
      <w:r w:rsidRPr="00533490">
        <w:rPr>
          <w:rFonts w:eastAsia="Times New Roman"/>
          <w:lang w:eastAsia="zh-CN"/>
        </w:rPr>
        <w:t xml:space="preserve"> (</w:t>
      </w:r>
      <w:proofErr w:type="spellStart"/>
      <w:r w:rsidRPr="00533490">
        <w:rPr>
          <w:rFonts w:eastAsia="Times New Roman"/>
          <w:lang w:eastAsia="zh-CN"/>
        </w:rPr>
        <w:t>madres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padres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alumnado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profesorado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instituciones</w:t>
      </w:r>
      <w:proofErr w:type="spellEnd"/>
      <w:r w:rsidRPr="00533490">
        <w:rPr>
          <w:rFonts w:eastAsia="Times New Roman"/>
          <w:lang w:eastAsia="zh-CN"/>
        </w:rPr>
        <w:t xml:space="preserve"> ...) (0,6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72C0BB82" w14:textId="77777777" w:rsidR="00522D3F" w:rsidRPr="00533490" w:rsidRDefault="00522D3F" w:rsidP="00522D3F">
      <w:pPr>
        <w:numPr>
          <w:ilvl w:val="0"/>
          <w:numId w:val="11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Promocionar el </w:t>
      </w:r>
      <w:proofErr w:type="spellStart"/>
      <w:r w:rsidRPr="00533490">
        <w:rPr>
          <w:rFonts w:eastAsia="Times New Roman"/>
          <w:lang w:eastAsia="zh-CN"/>
        </w:rPr>
        <w:t>conocimiento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ciudad</w:t>
      </w:r>
      <w:proofErr w:type="spellEnd"/>
      <w:r w:rsidRPr="00533490">
        <w:rPr>
          <w:rFonts w:eastAsia="Times New Roman"/>
          <w:lang w:eastAsia="zh-CN"/>
        </w:rPr>
        <w:t xml:space="preserve"> y el entorno (0,6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6E65F7D" w14:textId="77777777" w:rsidR="00522D3F" w:rsidRPr="00533490" w:rsidRDefault="00522D3F" w:rsidP="00522D3F">
      <w:pPr>
        <w:numPr>
          <w:ilvl w:val="0"/>
          <w:numId w:val="11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Potenciar los valores de </w:t>
      </w:r>
      <w:proofErr w:type="spellStart"/>
      <w:r w:rsidRPr="00533490">
        <w:rPr>
          <w:rFonts w:eastAsia="Times New Roman"/>
          <w:lang w:eastAsia="zh-CN"/>
        </w:rPr>
        <w:t>integración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solidaridad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diversidad</w:t>
      </w:r>
      <w:proofErr w:type="spellEnd"/>
      <w:r w:rsidRPr="00533490">
        <w:rPr>
          <w:rFonts w:eastAsia="Times New Roman"/>
          <w:lang w:eastAsia="zh-CN"/>
        </w:rPr>
        <w:t xml:space="preserve"> (0,6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2EEA2297" w14:textId="77777777" w:rsidR="00522D3F" w:rsidRPr="00533490" w:rsidRDefault="00522D3F" w:rsidP="00522D3F">
      <w:pPr>
        <w:numPr>
          <w:ilvl w:val="0"/>
          <w:numId w:val="11"/>
        </w:numPr>
        <w:suppressAutoHyphens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Contemplar acciones </w:t>
      </w:r>
      <w:proofErr w:type="spellStart"/>
      <w:r w:rsidRPr="00533490">
        <w:rPr>
          <w:rFonts w:eastAsia="Times New Roman"/>
          <w:lang w:eastAsia="zh-CN"/>
        </w:rPr>
        <w:t>activas</w:t>
      </w:r>
      <w:proofErr w:type="spellEnd"/>
      <w:r w:rsidRPr="00533490">
        <w:rPr>
          <w:rFonts w:eastAsia="Times New Roman"/>
          <w:lang w:eastAsia="zh-CN"/>
        </w:rPr>
        <w:t xml:space="preserve"> para la </w:t>
      </w:r>
      <w:proofErr w:type="spellStart"/>
      <w:r w:rsidRPr="00533490">
        <w:rPr>
          <w:rFonts w:eastAsia="Times New Roman"/>
          <w:lang w:eastAsia="zh-CN"/>
        </w:rPr>
        <w:t>gestión</w:t>
      </w:r>
      <w:proofErr w:type="spellEnd"/>
      <w:r w:rsidRPr="00533490">
        <w:rPr>
          <w:rFonts w:eastAsia="Times New Roman"/>
          <w:lang w:eastAsia="zh-CN"/>
        </w:rPr>
        <w:t xml:space="preserve"> de los </w:t>
      </w:r>
      <w:proofErr w:type="spellStart"/>
      <w:r w:rsidRPr="00533490">
        <w:rPr>
          <w:rFonts w:eastAsia="Times New Roman"/>
          <w:lang w:eastAsia="zh-CN"/>
        </w:rPr>
        <w:t>posibles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residuos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(0,6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)</w:t>
      </w:r>
    </w:p>
    <w:p w14:paraId="673DCF13" w14:textId="77777777" w:rsidR="00522D3F" w:rsidRPr="00533490" w:rsidRDefault="00522D3F" w:rsidP="00616BB1">
      <w:pPr>
        <w:suppressAutoHyphens/>
        <w:spacing w:before="120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No </w:t>
      </w:r>
      <w:proofErr w:type="spellStart"/>
      <w:r w:rsidRPr="00533490">
        <w:rPr>
          <w:rFonts w:eastAsia="Times New Roman"/>
          <w:lang w:eastAsia="zh-CN"/>
        </w:rPr>
        <w:t>serán</w:t>
      </w:r>
      <w:proofErr w:type="spellEnd"/>
      <w:r w:rsidRPr="00533490">
        <w:rPr>
          <w:rFonts w:eastAsia="Times New Roman"/>
          <w:lang w:eastAsia="zh-CN"/>
        </w:rPr>
        <w:t xml:space="preserve"> subvencionables las </w:t>
      </w:r>
      <w:proofErr w:type="spellStart"/>
      <w:r w:rsidRPr="00533490">
        <w:rPr>
          <w:rFonts w:eastAsia="Times New Roman"/>
          <w:lang w:eastAsia="zh-CN"/>
        </w:rPr>
        <w:t>actividades</w:t>
      </w:r>
      <w:proofErr w:type="spellEnd"/>
      <w:r w:rsidRPr="00533490">
        <w:rPr>
          <w:rFonts w:eastAsia="Times New Roman"/>
          <w:lang w:eastAsia="zh-CN"/>
        </w:rPr>
        <w:t xml:space="preserve"> que no </w:t>
      </w:r>
      <w:proofErr w:type="spellStart"/>
      <w:r w:rsidRPr="00533490">
        <w:rPr>
          <w:rFonts w:eastAsia="Times New Roman"/>
          <w:lang w:eastAsia="zh-CN"/>
        </w:rPr>
        <w:t>obtengan</w:t>
      </w:r>
      <w:proofErr w:type="spellEnd"/>
      <w:r w:rsidRPr="00533490">
        <w:rPr>
          <w:rFonts w:eastAsia="Times New Roman"/>
          <w:lang w:eastAsia="zh-CN"/>
        </w:rPr>
        <w:t xml:space="preserve"> una </w:t>
      </w:r>
      <w:proofErr w:type="spellStart"/>
      <w:r w:rsidRPr="00533490">
        <w:rPr>
          <w:rFonts w:eastAsia="Times New Roman"/>
          <w:lang w:eastAsia="zh-CN"/>
        </w:rPr>
        <w:t>puntuación</w:t>
      </w:r>
      <w:proofErr w:type="spellEnd"/>
      <w:r w:rsidRPr="00533490">
        <w:rPr>
          <w:rFonts w:eastAsia="Times New Roman"/>
          <w:lang w:eastAsia="zh-CN"/>
        </w:rPr>
        <w:t xml:space="preserve"> mínima de 10 </w:t>
      </w:r>
      <w:proofErr w:type="spellStart"/>
      <w:r w:rsidRPr="00533490">
        <w:rPr>
          <w:rFonts w:eastAsia="Times New Roman"/>
          <w:lang w:eastAsia="zh-CN"/>
        </w:rPr>
        <w:t>puntos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493DEC09" w14:textId="77777777" w:rsidR="00522D3F" w:rsidRPr="00533490" w:rsidRDefault="00522D3F" w:rsidP="00616BB1">
      <w:pPr>
        <w:pStyle w:val="Normal1"/>
        <w:widowControl w:val="0"/>
        <w:spacing w:before="120"/>
        <w:ind w:right="-10"/>
        <w:rPr>
          <w:lang w:val="ca-ES"/>
        </w:rPr>
      </w:pPr>
      <w:r w:rsidRPr="00533490">
        <w:rPr>
          <w:lang w:val="ca-ES"/>
        </w:rPr>
        <w:t xml:space="preserve">La </w:t>
      </w:r>
      <w:proofErr w:type="spellStart"/>
      <w:r w:rsidRPr="00533490">
        <w:rPr>
          <w:lang w:val="ca-ES"/>
        </w:rPr>
        <w:t>valoración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tendrá</w:t>
      </w:r>
      <w:proofErr w:type="spellEnd"/>
      <w:r w:rsidRPr="00533490">
        <w:rPr>
          <w:lang w:val="ca-ES"/>
        </w:rPr>
        <w:t xml:space="preserve"> un </w:t>
      </w:r>
      <w:proofErr w:type="spellStart"/>
      <w:r w:rsidRPr="00533490">
        <w:rPr>
          <w:lang w:val="ca-ES"/>
        </w:rPr>
        <w:t>máximo</w:t>
      </w:r>
      <w:proofErr w:type="spellEnd"/>
      <w:r w:rsidRPr="00533490">
        <w:rPr>
          <w:lang w:val="ca-ES"/>
        </w:rPr>
        <w:t xml:space="preserve"> de 30 </w:t>
      </w:r>
      <w:proofErr w:type="spellStart"/>
      <w:r w:rsidRPr="00533490">
        <w:rPr>
          <w:lang w:val="ca-ES"/>
        </w:rPr>
        <w:t>puntos</w:t>
      </w:r>
      <w:proofErr w:type="spellEnd"/>
      <w:r w:rsidRPr="00533490">
        <w:rPr>
          <w:lang w:val="ca-ES"/>
        </w:rPr>
        <w:t>.</w:t>
      </w:r>
    </w:p>
    <w:p w14:paraId="6794F0D4" w14:textId="77777777" w:rsidR="009D7241" w:rsidRPr="00533490" w:rsidRDefault="00522D3F" w:rsidP="00616BB1">
      <w:pPr>
        <w:pStyle w:val="Normal1"/>
        <w:widowControl w:val="0"/>
        <w:spacing w:before="120"/>
        <w:ind w:right="-10"/>
        <w:jc w:val="both"/>
        <w:rPr>
          <w:lang w:val="ca-ES"/>
        </w:rPr>
      </w:pPr>
      <w:r w:rsidRPr="00533490">
        <w:rPr>
          <w:lang w:val="ca-ES"/>
        </w:rPr>
        <w:t xml:space="preserve">La </w:t>
      </w:r>
      <w:proofErr w:type="spellStart"/>
      <w:r w:rsidRPr="00533490">
        <w:rPr>
          <w:lang w:val="ca-ES"/>
        </w:rPr>
        <w:t>dotación</w:t>
      </w:r>
      <w:proofErr w:type="spellEnd"/>
      <w:r w:rsidRPr="00533490">
        <w:rPr>
          <w:lang w:val="ca-ES"/>
        </w:rPr>
        <w:t xml:space="preserve"> se </w:t>
      </w:r>
      <w:proofErr w:type="spellStart"/>
      <w:r w:rsidRPr="00533490">
        <w:rPr>
          <w:lang w:val="ca-ES"/>
        </w:rPr>
        <w:t>determinará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según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valoración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criterios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corresponderá</w:t>
      </w:r>
      <w:proofErr w:type="spellEnd"/>
      <w:r w:rsidRPr="00533490">
        <w:rPr>
          <w:lang w:val="ca-ES"/>
        </w:rPr>
        <w:t xml:space="preserve"> a los </w:t>
      </w:r>
      <w:proofErr w:type="spellStart"/>
      <w:r w:rsidRPr="00533490">
        <w:rPr>
          <w:lang w:val="ca-ES"/>
        </w:rPr>
        <w:t>porcentajes</w:t>
      </w:r>
      <w:proofErr w:type="spellEnd"/>
      <w:r w:rsidRPr="00533490">
        <w:rPr>
          <w:lang w:val="ca-ES"/>
        </w:rPr>
        <w:t xml:space="preserve"> de la tabla </w:t>
      </w:r>
      <w:proofErr w:type="spellStart"/>
      <w:r w:rsidRPr="00533490">
        <w:rPr>
          <w:lang w:val="ca-ES"/>
        </w:rPr>
        <w:t>siguiente</w:t>
      </w:r>
      <w:proofErr w:type="spellEnd"/>
      <w:r w:rsidRPr="00533490">
        <w:rPr>
          <w:lang w:val="ca-ES"/>
        </w:rPr>
        <w:t xml:space="preserve">: </w:t>
      </w:r>
    </w:p>
    <w:p w14:paraId="57E7F3DE" w14:textId="77777777" w:rsidR="00522D3F" w:rsidRPr="00533490" w:rsidRDefault="00522D3F" w:rsidP="00616BB1">
      <w:pPr>
        <w:pStyle w:val="Normal1"/>
        <w:widowControl w:val="0"/>
        <w:spacing w:before="120"/>
        <w:ind w:right="-11"/>
        <w:jc w:val="both"/>
        <w:rPr>
          <w:b/>
          <w:lang w:val="ca-ES"/>
        </w:rPr>
      </w:pPr>
      <w:r w:rsidRPr="00533490">
        <w:rPr>
          <w:b/>
          <w:lang w:val="ca-ES"/>
        </w:rPr>
        <w:t xml:space="preserve">PUNTUACIÓN PORCENTAJE sobre </w:t>
      </w:r>
      <w:proofErr w:type="spellStart"/>
      <w:r w:rsidRPr="00533490">
        <w:rPr>
          <w:b/>
          <w:lang w:val="ca-ES"/>
        </w:rPr>
        <w:t>importe</w:t>
      </w:r>
      <w:proofErr w:type="spellEnd"/>
      <w:r w:rsidRPr="00533490">
        <w:rPr>
          <w:b/>
          <w:lang w:val="ca-ES"/>
        </w:rPr>
        <w:t xml:space="preserve"> </w:t>
      </w:r>
      <w:proofErr w:type="spellStart"/>
      <w:r w:rsidRPr="00533490">
        <w:rPr>
          <w:b/>
          <w:lang w:val="ca-ES"/>
        </w:rPr>
        <w:t>solicitado</w:t>
      </w:r>
      <w:proofErr w:type="spellEnd"/>
      <w:r w:rsidRPr="00533490">
        <w:rPr>
          <w:b/>
          <w:lang w:val="ca-ES"/>
        </w:rPr>
        <w:t xml:space="preserve"> </w:t>
      </w:r>
    </w:p>
    <w:p w14:paraId="78837957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  <w:proofErr w:type="spellStart"/>
      <w:r w:rsidRPr="00533490">
        <w:rPr>
          <w:i/>
          <w:lang w:val="ca-ES"/>
        </w:rPr>
        <w:t>Hasta</w:t>
      </w:r>
      <w:proofErr w:type="spellEnd"/>
      <w:r w:rsidRPr="00533490">
        <w:rPr>
          <w:i/>
          <w:lang w:val="ca-ES"/>
        </w:rPr>
        <w:t xml:space="preserve"> 9 </w:t>
      </w:r>
      <w:proofErr w:type="spellStart"/>
      <w:r w:rsidRPr="00533490">
        <w:rPr>
          <w:i/>
          <w:lang w:val="ca-ES"/>
        </w:rPr>
        <w:t>puntos</w:t>
      </w:r>
      <w:proofErr w:type="spellEnd"/>
      <w:r w:rsidRPr="00533490">
        <w:rPr>
          <w:i/>
          <w:lang w:val="ca-ES"/>
        </w:rPr>
        <w:t xml:space="preserve"> 0%</w:t>
      </w:r>
    </w:p>
    <w:p w14:paraId="66D2FBCF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  <w:r w:rsidRPr="00533490">
        <w:rPr>
          <w:i/>
          <w:lang w:val="ca-ES"/>
        </w:rPr>
        <w:t xml:space="preserve">De 10 a 14 </w:t>
      </w:r>
      <w:proofErr w:type="spellStart"/>
      <w:r w:rsidRPr="00533490">
        <w:rPr>
          <w:i/>
          <w:lang w:val="ca-ES"/>
        </w:rPr>
        <w:t>puntos</w:t>
      </w:r>
      <w:proofErr w:type="spellEnd"/>
      <w:r w:rsidRPr="00533490">
        <w:rPr>
          <w:i/>
          <w:lang w:val="ca-ES"/>
        </w:rPr>
        <w:t xml:space="preserve"> 70%</w:t>
      </w:r>
    </w:p>
    <w:p w14:paraId="4713221E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  <w:r w:rsidRPr="00533490">
        <w:rPr>
          <w:i/>
          <w:lang w:val="ca-ES"/>
        </w:rPr>
        <w:t xml:space="preserve">De 15 a 19 </w:t>
      </w:r>
      <w:proofErr w:type="spellStart"/>
      <w:r w:rsidRPr="00533490">
        <w:rPr>
          <w:i/>
          <w:lang w:val="ca-ES"/>
        </w:rPr>
        <w:t>puntos</w:t>
      </w:r>
      <w:proofErr w:type="spellEnd"/>
      <w:r w:rsidRPr="00533490">
        <w:rPr>
          <w:i/>
          <w:lang w:val="ca-ES"/>
        </w:rPr>
        <w:t xml:space="preserve"> 80%</w:t>
      </w:r>
    </w:p>
    <w:p w14:paraId="4410C4A5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  <w:r w:rsidRPr="00533490">
        <w:rPr>
          <w:i/>
          <w:lang w:val="ca-ES"/>
        </w:rPr>
        <w:t xml:space="preserve">De 20 a 24 </w:t>
      </w:r>
      <w:proofErr w:type="spellStart"/>
      <w:r w:rsidRPr="00533490">
        <w:rPr>
          <w:i/>
          <w:lang w:val="ca-ES"/>
        </w:rPr>
        <w:t>puntos</w:t>
      </w:r>
      <w:proofErr w:type="spellEnd"/>
      <w:r w:rsidRPr="00533490">
        <w:rPr>
          <w:i/>
          <w:lang w:val="ca-ES"/>
        </w:rPr>
        <w:t xml:space="preserve"> 90%</w:t>
      </w:r>
    </w:p>
    <w:p w14:paraId="5254CF6C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  <w:r w:rsidRPr="00533490">
        <w:rPr>
          <w:i/>
          <w:lang w:val="ca-ES"/>
        </w:rPr>
        <w:t xml:space="preserve">De 25 a 30 </w:t>
      </w:r>
      <w:proofErr w:type="spellStart"/>
      <w:r w:rsidRPr="00533490">
        <w:rPr>
          <w:i/>
          <w:lang w:val="ca-ES"/>
        </w:rPr>
        <w:t>puntos</w:t>
      </w:r>
      <w:proofErr w:type="spellEnd"/>
      <w:r w:rsidRPr="00533490">
        <w:rPr>
          <w:i/>
          <w:lang w:val="ca-ES"/>
        </w:rPr>
        <w:t xml:space="preserve"> 100% </w:t>
      </w:r>
    </w:p>
    <w:p w14:paraId="1AA64824" w14:textId="77777777" w:rsidR="00522D3F" w:rsidRPr="00533490" w:rsidRDefault="00522D3F" w:rsidP="00522D3F">
      <w:pPr>
        <w:pStyle w:val="Normal1"/>
        <w:widowControl w:val="0"/>
        <w:spacing w:before="33"/>
        <w:ind w:right="-10"/>
        <w:rPr>
          <w:i/>
          <w:lang w:val="ca-ES"/>
        </w:rPr>
      </w:pPr>
    </w:p>
    <w:p w14:paraId="782A41C0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Undécimo</w:t>
      </w:r>
      <w:proofErr w:type="spellEnd"/>
      <w:r w:rsidRPr="00533490">
        <w:rPr>
          <w:rFonts w:eastAsia="Times New Roman"/>
          <w:lang w:eastAsia="zh-CN"/>
        </w:rPr>
        <w:t xml:space="preserve">.- Las </w:t>
      </w:r>
      <w:proofErr w:type="spellStart"/>
      <w:r w:rsidRPr="00533490">
        <w:rPr>
          <w:rFonts w:eastAsia="Times New Roman"/>
          <w:lang w:eastAsia="zh-CN"/>
        </w:rPr>
        <w:t>solicitudes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documentación</w:t>
      </w:r>
      <w:proofErr w:type="spellEnd"/>
      <w:r w:rsidRPr="00533490">
        <w:rPr>
          <w:rFonts w:eastAsia="Times New Roman"/>
          <w:lang w:eastAsia="zh-CN"/>
        </w:rPr>
        <w:t xml:space="preserve"> requerida </w:t>
      </w:r>
      <w:proofErr w:type="spellStart"/>
      <w:r w:rsidRPr="00533490">
        <w:rPr>
          <w:rFonts w:eastAsia="Times New Roman"/>
          <w:lang w:eastAsia="zh-CN"/>
        </w:rPr>
        <w:t>deberán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presentarse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mediante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Sede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electrónica</w:t>
      </w:r>
      <w:proofErr w:type="spellEnd"/>
      <w:r w:rsidRPr="00533490">
        <w:rPr>
          <w:rFonts w:eastAsia="Times New Roman"/>
          <w:lang w:eastAsia="zh-CN"/>
        </w:rPr>
        <w:t xml:space="preserve">. Para </w:t>
      </w:r>
      <w:proofErr w:type="spellStart"/>
      <w:r w:rsidRPr="00533490">
        <w:rPr>
          <w:rFonts w:eastAsia="Times New Roman"/>
          <w:lang w:eastAsia="zh-CN"/>
        </w:rPr>
        <w:t>hacerlo</w:t>
      </w:r>
      <w:proofErr w:type="spellEnd"/>
      <w:r w:rsidRPr="00533490">
        <w:rPr>
          <w:rFonts w:eastAsia="Times New Roman"/>
          <w:lang w:eastAsia="zh-CN"/>
        </w:rPr>
        <w:t xml:space="preserve">, se </w:t>
      </w:r>
      <w:proofErr w:type="spellStart"/>
      <w:r w:rsidRPr="00533490">
        <w:rPr>
          <w:rFonts w:eastAsia="Times New Roman"/>
          <w:lang w:eastAsia="zh-CN"/>
        </w:rPr>
        <w:t>deberán</w:t>
      </w:r>
      <w:proofErr w:type="spellEnd"/>
      <w:r w:rsidRPr="00533490">
        <w:rPr>
          <w:rFonts w:eastAsia="Times New Roman"/>
          <w:lang w:eastAsia="zh-CN"/>
        </w:rPr>
        <w:t xml:space="preserve"> seguir los </w:t>
      </w:r>
      <w:proofErr w:type="spellStart"/>
      <w:r w:rsidRPr="00533490">
        <w:rPr>
          <w:rFonts w:eastAsia="Times New Roman"/>
          <w:lang w:eastAsia="zh-CN"/>
        </w:rPr>
        <w:t>modelos</w:t>
      </w:r>
      <w:proofErr w:type="spellEnd"/>
      <w:r w:rsidRPr="00533490">
        <w:rPr>
          <w:rFonts w:eastAsia="Times New Roman"/>
          <w:lang w:eastAsia="zh-CN"/>
        </w:rPr>
        <w:t xml:space="preserve"> que </w:t>
      </w:r>
      <w:proofErr w:type="spellStart"/>
      <w:r w:rsidRPr="00533490">
        <w:rPr>
          <w:rFonts w:eastAsia="Times New Roman"/>
          <w:lang w:eastAsia="zh-CN"/>
        </w:rPr>
        <w:t>figurarán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anexo</w:t>
      </w:r>
      <w:proofErr w:type="spellEnd"/>
      <w:r w:rsidRPr="00533490">
        <w:rPr>
          <w:rFonts w:eastAsia="Times New Roman"/>
          <w:lang w:eastAsia="zh-CN"/>
        </w:rPr>
        <w:t xml:space="preserve"> de las bases y </w:t>
      </w:r>
      <w:proofErr w:type="spellStart"/>
      <w:r w:rsidRPr="00533490">
        <w:rPr>
          <w:rFonts w:eastAsia="Times New Roman"/>
          <w:lang w:eastAsia="zh-CN"/>
        </w:rPr>
        <w:t>deberán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cumplimentar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todos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ellos</w:t>
      </w:r>
      <w:proofErr w:type="spellEnd"/>
      <w:r w:rsidRPr="00533490">
        <w:rPr>
          <w:rFonts w:eastAsia="Times New Roman"/>
          <w:lang w:eastAsia="zh-CN"/>
        </w:rPr>
        <w:t xml:space="preserve"> por cada </w:t>
      </w:r>
      <w:proofErr w:type="spellStart"/>
      <w:r w:rsidRPr="00533490">
        <w:rPr>
          <w:rFonts w:eastAsia="Times New Roman"/>
          <w:lang w:eastAsia="zh-CN"/>
        </w:rPr>
        <w:t>uno</w:t>
      </w:r>
      <w:proofErr w:type="spellEnd"/>
      <w:r w:rsidRPr="00533490">
        <w:rPr>
          <w:rFonts w:eastAsia="Times New Roman"/>
          <w:lang w:eastAsia="zh-CN"/>
        </w:rPr>
        <w:t xml:space="preserve"> de los </w:t>
      </w:r>
      <w:proofErr w:type="spellStart"/>
      <w:r w:rsidRPr="00533490">
        <w:rPr>
          <w:rFonts w:eastAsia="Times New Roman"/>
          <w:lang w:eastAsia="zh-CN"/>
        </w:rPr>
        <w:t>proyectos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presentados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08295731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color w:val="FF0000"/>
          <w:lang w:eastAsia="zh-CN"/>
        </w:rPr>
      </w:pPr>
    </w:p>
    <w:p w14:paraId="3502B0C4" w14:textId="77777777" w:rsidR="00F86E62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Modelo de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4344315C" w14:textId="77777777" w:rsidR="00F86E62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Modelo de </w:t>
      </w:r>
      <w:proofErr w:type="spellStart"/>
      <w:r w:rsidRPr="00533490">
        <w:rPr>
          <w:rFonts w:eastAsia="Times New Roman"/>
          <w:lang w:eastAsia="zh-CN"/>
        </w:rPr>
        <w:t>declaración</w:t>
      </w:r>
      <w:proofErr w:type="spellEnd"/>
      <w:r w:rsidRPr="00533490">
        <w:rPr>
          <w:rFonts w:eastAsia="Times New Roman"/>
          <w:lang w:eastAsia="zh-CN"/>
        </w:rPr>
        <w:t xml:space="preserve"> de responsables conforme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 no </w:t>
      </w:r>
      <w:proofErr w:type="spellStart"/>
      <w:r w:rsidRPr="00533490">
        <w:rPr>
          <w:rFonts w:eastAsia="Times New Roman"/>
          <w:lang w:eastAsia="zh-CN"/>
        </w:rPr>
        <w:t>está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incluida</w:t>
      </w:r>
      <w:proofErr w:type="spellEnd"/>
      <w:r w:rsidRPr="00533490">
        <w:rPr>
          <w:rFonts w:eastAsia="Times New Roman"/>
          <w:lang w:eastAsia="zh-CN"/>
        </w:rPr>
        <w:t xml:space="preserve"> en ninguna de las </w:t>
      </w:r>
      <w:proofErr w:type="spellStart"/>
      <w:r w:rsidRPr="00533490">
        <w:rPr>
          <w:rFonts w:eastAsia="Times New Roman"/>
          <w:lang w:eastAsia="zh-CN"/>
        </w:rPr>
        <w:t>prohibiciones</w:t>
      </w:r>
      <w:proofErr w:type="spellEnd"/>
      <w:r w:rsidRPr="00533490">
        <w:rPr>
          <w:rFonts w:eastAsia="Times New Roman"/>
          <w:lang w:eastAsia="zh-CN"/>
        </w:rPr>
        <w:t xml:space="preserve"> para </w:t>
      </w:r>
      <w:proofErr w:type="spellStart"/>
      <w:r w:rsidRPr="00533490">
        <w:rPr>
          <w:rFonts w:eastAsia="Times New Roman"/>
          <w:lang w:eastAsia="zh-CN"/>
        </w:rPr>
        <w:t>obtener</w:t>
      </w:r>
      <w:proofErr w:type="spellEnd"/>
      <w:r w:rsidRPr="00533490">
        <w:rPr>
          <w:rFonts w:eastAsia="Times New Roman"/>
          <w:lang w:eastAsia="zh-CN"/>
        </w:rPr>
        <w:t xml:space="preserve"> subvenciones </w:t>
      </w:r>
      <w:proofErr w:type="spellStart"/>
      <w:r w:rsidRPr="00533490">
        <w:rPr>
          <w:rFonts w:eastAsia="Times New Roman"/>
          <w:lang w:eastAsia="zh-CN"/>
        </w:rPr>
        <w:t>previstas</w:t>
      </w:r>
      <w:proofErr w:type="spellEnd"/>
      <w:r w:rsidRPr="00533490">
        <w:rPr>
          <w:rFonts w:eastAsia="Times New Roman"/>
          <w:lang w:eastAsia="zh-CN"/>
        </w:rPr>
        <w:t xml:space="preserve"> en la </w:t>
      </w:r>
      <w:proofErr w:type="spellStart"/>
      <w:r w:rsidRPr="00533490">
        <w:rPr>
          <w:rFonts w:eastAsia="Times New Roman"/>
          <w:lang w:eastAsia="zh-CN"/>
        </w:rPr>
        <w:t>ley</w:t>
      </w:r>
      <w:proofErr w:type="spellEnd"/>
      <w:r w:rsidRPr="00533490">
        <w:rPr>
          <w:rFonts w:eastAsia="Times New Roman"/>
          <w:lang w:eastAsia="zh-CN"/>
        </w:rPr>
        <w:t xml:space="preserve"> general de subvenciones; que se </w:t>
      </w:r>
      <w:proofErr w:type="spellStart"/>
      <w:r w:rsidRPr="00533490">
        <w:rPr>
          <w:rFonts w:eastAsia="Times New Roman"/>
          <w:lang w:eastAsia="zh-CN"/>
        </w:rPr>
        <w:t>está</w:t>
      </w:r>
      <w:proofErr w:type="spellEnd"/>
      <w:r w:rsidRPr="00533490">
        <w:rPr>
          <w:rFonts w:eastAsia="Times New Roman"/>
          <w:lang w:eastAsia="zh-CN"/>
        </w:rPr>
        <w:t xml:space="preserve"> al </w:t>
      </w:r>
      <w:proofErr w:type="spellStart"/>
      <w:r w:rsidRPr="00533490">
        <w:rPr>
          <w:rFonts w:eastAsia="Times New Roman"/>
          <w:lang w:eastAsia="zh-CN"/>
        </w:rPr>
        <w:t>corriente</w:t>
      </w:r>
      <w:proofErr w:type="spellEnd"/>
      <w:r w:rsidRPr="00533490">
        <w:rPr>
          <w:rFonts w:eastAsia="Times New Roman"/>
          <w:lang w:eastAsia="zh-CN"/>
        </w:rPr>
        <w:t xml:space="preserve"> de las </w:t>
      </w:r>
      <w:proofErr w:type="spellStart"/>
      <w:r w:rsidRPr="00533490">
        <w:rPr>
          <w:rFonts w:eastAsia="Times New Roman"/>
          <w:lang w:eastAsia="zh-CN"/>
        </w:rPr>
        <w:t>obligaciones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tributarias</w:t>
      </w:r>
      <w:proofErr w:type="spellEnd"/>
      <w:r w:rsidRPr="00533490">
        <w:rPr>
          <w:rFonts w:eastAsia="Times New Roman"/>
          <w:lang w:eastAsia="zh-CN"/>
        </w:rPr>
        <w:t xml:space="preserve"> con el </w:t>
      </w:r>
      <w:proofErr w:type="spellStart"/>
      <w:r w:rsidRPr="00533490">
        <w:rPr>
          <w:rFonts w:eastAsia="Times New Roman"/>
          <w:lang w:eastAsia="zh-CN"/>
        </w:rPr>
        <w:t>ayuntamiento</w:t>
      </w:r>
      <w:proofErr w:type="spellEnd"/>
      <w:r w:rsidRPr="00533490">
        <w:rPr>
          <w:rFonts w:eastAsia="Times New Roman"/>
          <w:lang w:eastAsia="zh-CN"/>
        </w:rPr>
        <w:t xml:space="preserve">, la </w:t>
      </w:r>
      <w:proofErr w:type="spellStart"/>
      <w:r w:rsidRPr="00533490">
        <w:rPr>
          <w:rFonts w:eastAsia="Times New Roman"/>
          <w:lang w:eastAsia="zh-CN"/>
        </w:rPr>
        <w:t>Hacienda</w:t>
      </w:r>
      <w:proofErr w:type="spellEnd"/>
      <w:r w:rsidRPr="00533490">
        <w:rPr>
          <w:rFonts w:eastAsia="Times New Roman"/>
          <w:lang w:eastAsia="zh-CN"/>
        </w:rPr>
        <w:t xml:space="preserve"> Pública y la Seguridad Social; y que las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están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lastRenderedPageBreak/>
        <w:t>inscritas</w:t>
      </w:r>
      <w:proofErr w:type="spellEnd"/>
      <w:r w:rsidRPr="00533490">
        <w:rPr>
          <w:rFonts w:eastAsia="Times New Roman"/>
          <w:lang w:eastAsia="zh-CN"/>
        </w:rPr>
        <w:t xml:space="preserve"> en el Registro Municipal de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tienen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vigente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póliza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responsabilidad</w:t>
      </w:r>
      <w:proofErr w:type="spellEnd"/>
      <w:r w:rsidRPr="00533490">
        <w:rPr>
          <w:rFonts w:eastAsia="Times New Roman"/>
          <w:lang w:eastAsia="zh-CN"/>
        </w:rPr>
        <w:t xml:space="preserve"> civil.</w:t>
      </w:r>
    </w:p>
    <w:p w14:paraId="2A266E50" w14:textId="77777777" w:rsidR="00F86E62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Memoria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por el que se </w:t>
      </w:r>
      <w:proofErr w:type="spellStart"/>
      <w:r w:rsidRPr="00533490">
        <w:rPr>
          <w:rFonts w:eastAsia="Times New Roman"/>
          <w:lang w:eastAsia="zh-CN"/>
        </w:rPr>
        <w:t>solicita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económica</w:t>
      </w:r>
      <w:proofErr w:type="spellEnd"/>
    </w:p>
    <w:p w14:paraId="1F62CF60" w14:textId="77777777" w:rsidR="00F86E62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Presupuesto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proyecto</w:t>
      </w:r>
      <w:proofErr w:type="spellEnd"/>
      <w:r w:rsidRPr="00533490">
        <w:rPr>
          <w:rFonts w:eastAsia="Times New Roman"/>
          <w:lang w:eastAsia="zh-CN"/>
        </w:rPr>
        <w:t xml:space="preserve"> por el que se </w:t>
      </w:r>
      <w:proofErr w:type="spellStart"/>
      <w:r w:rsidRPr="00533490">
        <w:rPr>
          <w:rFonts w:eastAsia="Times New Roman"/>
          <w:lang w:eastAsia="zh-CN"/>
        </w:rPr>
        <w:t>solicita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económica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2CBA6753" w14:textId="77777777" w:rsidR="00F86E62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Datos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bancarios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, en caso de </w:t>
      </w:r>
      <w:proofErr w:type="spellStart"/>
      <w:r w:rsidRPr="00533490">
        <w:rPr>
          <w:rFonts w:eastAsia="Times New Roman"/>
          <w:lang w:eastAsia="zh-CN"/>
        </w:rPr>
        <w:t>variación</w:t>
      </w:r>
      <w:proofErr w:type="spellEnd"/>
      <w:r w:rsidRPr="00533490">
        <w:rPr>
          <w:rFonts w:eastAsia="Times New Roman"/>
          <w:lang w:eastAsia="zh-CN"/>
        </w:rPr>
        <w:t xml:space="preserve"> respecto a lo que </w:t>
      </w:r>
      <w:proofErr w:type="spellStart"/>
      <w:r w:rsidRPr="00533490">
        <w:rPr>
          <w:rFonts w:eastAsia="Times New Roman"/>
          <w:lang w:eastAsia="zh-CN"/>
        </w:rPr>
        <w:t>ya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conste</w:t>
      </w:r>
      <w:proofErr w:type="spellEnd"/>
      <w:r w:rsidRPr="00533490">
        <w:rPr>
          <w:rFonts w:eastAsia="Times New Roman"/>
          <w:lang w:eastAsia="zh-CN"/>
        </w:rPr>
        <w:t xml:space="preserve"> en el Registro Municipal de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 xml:space="preserve">, por las </w:t>
      </w:r>
      <w:proofErr w:type="spellStart"/>
      <w:r w:rsidRPr="00533490">
        <w:rPr>
          <w:rFonts w:eastAsia="Times New Roman"/>
          <w:lang w:eastAsia="zh-CN"/>
        </w:rPr>
        <w:t>solicitudes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económicas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061A9FA4" w14:textId="77777777" w:rsidR="00851D71" w:rsidRPr="00533490" w:rsidRDefault="00F86E62" w:rsidP="00616BB1">
      <w:pPr>
        <w:numPr>
          <w:ilvl w:val="0"/>
          <w:numId w:val="24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NIF del </w:t>
      </w:r>
      <w:proofErr w:type="spellStart"/>
      <w:r w:rsidRPr="00533490">
        <w:rPr>
          <w:rFonts w:eastAsia="Times New Roman"/>
          <w:lang w:eastAsia="zh-CN"/>
        </w:rPr>
        <w:t>representante</w:t>
      </w:r>
      <w:proofErr w:type="spellEnd"/>
      <w:r w:rsidRPr="00533490">
        <w:rPr>
          <w:rFonts w:eastAsia="Times New Roman"/>
          <w:lang w:eastAsia="zh-CN"/>
        </w:rPr>
        <w:t xml:space="preserve"> legal, en caso de </w:t>
      </w:r>
      <w:proofErr w:type="spellStart"/>
      <w:r w:rsidRPr="00533490">
        <w:rPr>
          <w:rFonts w:eastAsia="Times New Roman"/>
          <w:lang w:eastAsia="zh-CN"/>
        </w:rPr>
        <w:t>variación</w:t>
      </w:r>
      <w:proofErr w:type="spellEnd"/>
      <w:r w:rsidRPr="00533490">
        <w:rPr>
          <w:rFonts w:eastAsia="Times New Roman"/>
          <w:lang w:eastAsia="zh-CN"/>
        </w:rPr>
        <w:t xml:space="preserve"> respecto a lo que </w:t>
      </w:r>
      <w:proofErr w:type="spellStart"/>
      <w:r w:rsidRPr="00533490">
        <w:rPr>
          <w:rFonts w:eastAsia="Times New Roman"/>
          <w:lang w:eastAsia="zh-CN"/>
        </w:rPr>
        <w:t>ya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conste</w:t>
      </w:r>
      <w:proofErr w:type="spellEnd"/>
      <w:r w:rsidRPr="00533490">
        <w:rPr>
          <w:rFonts w:eastAsia="Times New Roman"/>
          <w:lang w:eastAsia="zh-CN"/>
        </w:rPr>
        <w:t xml:space="preserve"> en el Registro Municipal de </w:t>
      </w:r>
      <w:proofErr w:type="spellStart"/>
      <w:r w:rsidRPr="00533490">
        <w:rPr>
          <w:rFonts w:eastAsia="Times New Roman"/>
          <w:lang w:eastAsia="zh-CN"/>
        </w:rPr>
        <w:t>Entidades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466B0ACE" w14:textId="77777777" w:rsidR="00F86E62" w:rsidRPr="00533490" w:rsidRDefault="00F86E62" w:rsidP="007131BD">
      <w:pPr>
        <w:pStyle w:val="Normal1"/>
        <w:spacing w:before="120"/>
        <w:jc w:val="both"/>
        <w:rPr>
          <w:lang w:val="ca-ES"/>
        </w:rPr>
      </w:pPr>
      <w:proofErr w:type="spellStart"/>
      <w:r w:rsidRPr="00533490">
        <w:rPr>
          <w:lang w:val="ca-ES"/>
        </w:rPr>
        <w:t>Duodécimo</w:t>
      </w:r>
      <w:proofErr w:type="spellEnd"/>
      <w:r w:rsidRPr="00533490">
        <w:rPr>
          <w:lang w:val="ca-ES"/>
        </w:rPr>
        <w:t xml:space="preserve">.- En caso de que la </w:t>
      </w:r>
      <w:proofErr w:type="spellStart"/>
      <w:r w:rsidRPr="00533490">
        <w:rPr>
          <w:lang w:val="ca-ES"/>
        </w:rPr>
        <w:t>documentación</w:t>
      </w:r>
      <w:proofErr w:type="spellEnd"/>
      <w:r w:rsidRPr="00533490">
        <w:rPr>
          <w:lang w:val="ca-ES"/>
        </w:rPr>
        <w:t xml:space="preserve"> presentada </w:t>
      </w:r>
      <w:proofErr w:type="spellStart"/>
      <w:r w:rsidRPr="00533490">
        <w:rPr>
          <w:lang w:val="ca-ES"/>
        </w:rPr>
        <w:t>sea</w:t>
      </w:r>
      <w:proofErr w:type="spellEnd"/>
      <w:r w:rsidRPr="00533490">
        <w:rPr>
          <w:lang w:val="ca-ES"/>
        </w:rPr>
        <w:t xml:space="preserve"> incorrecta e incompleta, la </w:t>
      </w:r>
      <w:proofErr w:type="spellStart"/>
      <w:r w:rsidRPr="00533490">
        <w:rPr>
          <w:lang w:val="ca-ES"/>
        </w:rPr>
        <w:t>subsanación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defectos</w:t>
      </w:r>
      <w:proofErr w:type="spellEnd"/>
      <w:r w:rsidRPr="00533490">
        <w:rPr>
          <w:lang w:val="ca-ES"/>
        </w:rPr>
        <w:t xml:space="preserve"> o la </w:t>
      </w:r>
      <w:proofErr w:type="spellStart"/>
      <w:r w:rsidRPr="00533490">
        <w:rPr>
          <w:lang w:val="ca-ES"/>
        </w:rPr>
        <w:t>aportación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documentación</w:t>
      </w:r>
      <w:proofErr w:type="spellEnd"/>
      <w:r w:rsidRPr="00533490">
        <w:rPr>
          <w:lang w:val="ca-ES"/>
        </w:rPr>
        <w:t xml:space="preserve"> se </w:t>
      </w:r>
      <w:proofErr w:type="spellStart"/>
      <w:r w:rsidRPr="00533490">
        <w:rPr>
          <w:lang w:val="ca-ES"/>
        </w:rPr>
        <w:t>realizará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previo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requerimiento</w:t>
      </w:r>
      <w:proofErr w:type="spellEnd"/>
      <w:r w:rsidRPr="00533490">
        <w:rPr>
          <w:lang w:val="ca-ES"/>
        </w:rPr>
        <w:t xml:space="preserve"> y con la </w:t>
      </w:r>
      <w:proofErr w:type="spellStart"/>
      <w:r w:rsidRPr="00533490">
        <w:rPr>
          <w:lang w:val="ca-ES"/>
        </w:rPr>
        <w:t>advertencia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desistimiento</w:t>
      </w:r>
      <w:proofErr w:type="spellEnd"/>
      <w:r w:rsidRPr="00533490">
        <w:rPr>
          <w:lang w:val="ca-ES"/>
        </w:rPr>
        <w:t xml:space="preserve">, en el </w:t>
      </w:r>
      <w:proofErr w:type="spellStart"/>
      <w:r w:rsidRPr="00533490">
        <w:rPr>
          <w:lang w:val="ca-ES"/>
        </w:rPr>
        <w:t>plazo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máximo</w:t>
      </w:r>
      <w:proofErr w:type="spellEnd"/>
      <w:r w:rsidRPr="00533490">
        <w:rPr>
          <w:lang w:val="ca-ES"/>
        </w:rPr>
        <w:t xml:space="preserve"> de 10 </w:t>
      </w:r>
      <w:proofErr w:type="spellStart"/>
      <w:r w:rsidRPr="00533490">
        <w:rPr>
          <w:lang w:val="ca-ES"/>
        </w:rPr>
        <w:t>días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desde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notificación</w:t>
      </w:r>
      <w:proofErr w:type="spellEnd"/>
      <w:r w:rsidRPr="00533490">
        <w:rPr>
          <w:lang w:val="ca-ES"/>
        </w:rPr>
        <w:t xml:space="preserve"> . </w:t>
      </w:r>
    </w:p>
    <w:p w14:paraId="138A4B78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3B7DEAC6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Si </w:t>
      </w:r>
      <w:proofErr w:type="spellStart"/>
      <w:r w:rsidRPr="00533490">
        <w:rPr>
          <w:rFonts w:eastAsia="Times New Roman"/>
          <w:lang w:eastAsia="zh-CN"/>
        </w:rPr>
        <w:t>transcurrido</w:t>
      </w:r>
      <w:proofErr w:type="spellEnd"/>
      <w:r w:rsidRPr="00533490">
        <w:rPr>
          <w:rFonts w:eastAsia="Times New Roman"/>
          <w:lang w:eastAsia="zh-CN"/>
        </w:rPr>
        <w:t xml:space="preserve"> este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no se ha </w:t>
      </w:r>
      <w:proofErr w:type="spellStart"/>
      <w:r w:rsidRPr="00533490">
        <w:rPr>
          <w:rFonts w:eastAsia="Times New Roman"/>
          <w:lang w:eastAsia="zh-CN"/>
        </w:rPr>
        <w:t>subsanado</w:t>
      </w:r>
      <w:proofErr w:type="spellEnd"/>
      <w:r w:rsidRPr="00533490">
        <w:rPr>
          <w:rFonts w:eastAsia="Times New Roman"/>
          <w:lang w:eastAsia="zh-CN"/>
        </w:rPr>
        <w:t xml:space="preserve"> o no se ha </w:t>
      </w:r>
      <w:proofErr w:type="spellStart"/>
      <w:r w:rsidRPr="00533490">
        <w:rPr>
          <w:rFonts w:eastAsia="Times New Roman"/>
          <w:lang w:eastAsia="zh-CN"/>
        </w:rPr>
        <w:t>aportado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documentación</w:t>
      </w:r>
      <w:proofErr w:type="spellEnd"/>
      <w:r w:rsidRPr="00533490">
        <w:rPr>
          <w:rFonts w:eastAsia="Times New Roman"/>
          <w:lang w:eastAsia="zh-CN"/>
        </w:rPr>
        <w:t xml:space="preserve"> preceptiva, se </w:t>
      </w:r>
      <w:proofErr w:type="spellStart"/>
      <w:r w:rsidRPr="00533490">
        <w:rPr>
          <w:rFonts w:eastAsia="Times New Roman"/>
          <w:lang w:eastAsia="zh-CN"/>
        </w:rPr>
        <w:t>entenderá</w:t>
      </w:r>
      <w:proofErr w:type="spellEnd"/>
      <w:r w:rsidRPr="00533490">
        <w:rPr>
          <w:rFonts w:eastAsia="Times New Roman"/>
          <w:lang w:eastAsia="zh-CN"/>
        </w:rPr>
        <w:t xml:space="preserve"> que el centro </w:t>
      </w:r>
      <w:proofErr w:type="spellStart"/>
      <w:r w:rsidRPr="00533490">
        <w:rPr>
          <w:rFonts w:eastAsia="Times New Roman"/>
          <w:lang w:eastAsia="zh-CN"/>
        </w:rPr>
        <w:t>educativo</w:t>
      </w:r>
      <w:proofErr w:type="spellEnd"/>
      <w:r w:rsidRPr="00533490">
        <w:rPr>
          <w:rFonts w:eastAsia="Times New Roman"/>
          <w:lang w:eastAsia="zh-CN"/>
        </w:rPr>
        <w:t xml:space="preserve"> o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 / </w:t>
      </w:r>
      <w:proofErr w:type="spellStart"/>
      <w:r w:rsidRPr="00533490">
        <w:rPr>
          <w:rFonts w:eastAsia="Times New Roman"/>
          <w:lang w:eastAsia="zh-CN"/>
        </w:rPr>
        <w:t>asociación</w:t>
      </w:r>
      <w:proofErr w:type="spellEnd"/>
      <w:r w:rsidRPr="00533490">
        <w:rPr>
          <w:rFonts w:eastAsia="Times New Roman"/>
          <w:lang w:eastAsia="zh-CN"/>
        </w:rPr>
        <w:t xml:space="preserve"> ha </w:t>
      </w:r>
      <w:proofErr w:type="spellStart"/>
      <w:r w:rsidRPr="00533490">
        <w:rPr>
          <w:rFonts w:eastAsia="Times New Roman"/>
          <w:lang w:eastAsia="zh-CN"/>
        </w:rPr>
        <w:t>desistido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, de </w:t>
      </w:r>
      <w:proofErr w:type="spellStart"/>
      <w:r w:rsidRPr="00533490">
        <w:rPr>
          <w:rFonts w:eastAsia="Times New Roman"/>
          <w:lang w:eastAsia="zh-CN"/>
        </w:rPr>
        <w:t>acuerdo</w:t>
      </w:r>
      <w:proofErr w:type="spellEnd"/>
      <w:r w:rsidRPr="00533490">
        <w:rPr>
          <w:rFonts w:eastAsia="Times New Roman"/>
          <w:lang w:eastAsia="zh-CN"/>
        </w:rPr>
        <w:t xml:space="preserve"> con lo </w:t>
      </w:r>
      <w:proofErr w:type="spellStart"/>
      <w:r w:rsidRPr="00533490">
        <w:rPr>
          <w:rFonts w:eastAsia="Times New Roman"/>
          <w:lang w:eastAsia="zh-CN"/>
        </w:rPr>
        <w:t>establecido</w:t>
      </w:r>
      <w:proofErr w:type="spellEnd"/>
      <w:r w:rsidRPr="00533490">
        <w:rPr>
          <w:rFonts w:eastAsia="Times New Roman"/>
          <w:lang w:eastAsia="zh-CN"/>
        </w:rPr>
        <w:t xml:space="preserve"> en el art. 68 de la </w:t>
      </w:r>
      <w:proofErr w:type="spellStart"/>
      <w:r w:rsidRPr="00533490">
        <w:rPr>
          <w:rFonts w:eastAsia="Times New Roman"/>
          <w:lang w:eastAsia="zh-CN"/>
        </w:rPr>
        <w:t>Ley</w:t>
      </w:r>
      <w:proofErr w:type="spellEnd"/>
      <w:r w:rsidRPr="00533490">
        <w:rPr>
          <w:rFonts w:eastAsia="Times New Roman"/>
          <w:lang w:eastAsia="zh-CN"/>
        </w:rPr>
        <w:t xml:space="preserve"> 39/2015, de 1 de octubre, de </w:t>
      </w:r>
      <w:proofErr w:type="spellStart"/>
      <w:r w:rsidRPr="00533490">
        <w:rPr>
          <w:rFonts w:eastAsia="Times New Roman"/>
          <w:lang w:eastAsia="zh-CN"/>
        </w:rPr>
        <w:t>procedimiento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administrativo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común</w:t>
      </w:r>
      <w:proofErr w:type="spellEnd"/>
      <w:r w:rsidRPr="00533490">
        <w:rPr>
          <w:rFonts w:eastAsia="Times New Roman"/>
          <w:lang w:eastAsia="zh-CN"/>
        </w:rPr>
        <w:t xml:space="preserve"> de las </w:t>
      </w:r>
      <w:proofErr w:type="spellStart"/>
      <w:r w:rsidRPr="00533490">
        <w:rPr>
          <w:rFonts w:eastAsia="Times New Roman"/>
          <w:lang w:eastAsia="zh-CN"/>
        </w:rPr>
        <w:t>administraciones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públicas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68A47FE6" w14:textId="77777777" w:rsidR="00F86E62" w:rsidRPr="00533490" w:rsidRDefault="00F86E62" w:rsidP="00F86E62">
      <w:pPr>
        <w:pStyle w:val="Normal1"/>
        <w:widowControl w:val="0"/>
        <w:ind w:right="-10"/>
        <w:jc w:val="both"/>
        <w:rPr>
          <w:lang w:val="ca-ES"/>
        </w:rPr>
      </w:pPr>
    </w:p>
    <w:p w14:paraId="09CB8FD2" w14:textId="4895DC3C" w:rsidR="00B04692" w:rsidRPr="00DD7BC5" w:rsidRDefault="00851D71" w:rsidP="00B04692">
      <w:pPr>
        <w:pStyle w:val="Normal1"/>
        <w:jc w:val="both"/>
        <w:rPr>
          <w:sz w:val="17"/>
          <w:szCs w:val="17"/>
        </w:rPr>
      </w:pPr>
      <w:proofErr w:type="gramStart"/>
      <w:r w:rsidRPr="00DD7BC5">
        <w:t>Decimotercero.-</w:t>
      </w:r>
      <w:proofErr w:type="gramEnd"/>
      <w:r w:rsidRPr="00DD7BC5">
        <w:t xml:space="preserve"> El plazo de presentación de las solicitudes será </w:t>
      </w:r>
      <w:r w:rsidR="00DD7BC5" w:rsidRPr="00DD7BC5">
        <w:t>de quince d</w:t>
      </w:r>
      <w:r w:rsidR="00DD7BC5">
        <w:t xml:space="preserve">ías hábiles a contar des de la publicación de la convocatoria en el Boletín Oficial de la </w:t>
      </w:r>
      <w:proofErr w:type="spellStart"/>
      <w:r w:rsidR="00DD7BC5">
        <w:t>Povíncia</w:t>
      </w:r>
      <w:proofErr w:type="spellEnd"/>
      <w:r w:rsidR="00DD7BC5">
        <w:t xml:space="preserve"> de Barcelona. </w:t>
      </w:r>
    </w:p>
    <w:p w14:paraId="61592907" w14:textId="77777777" w:rsidR="00B04692" w:rsidRPr="00BE4287" w:rsidRDefault="00B04692" w:rsidP="00BE4287">
      <w:pPr>
        <w:pStyle w:val="Normal1"/>
        <w:jc w:val="both"/>
        <w:rPr>
          <w:lang w:val="ca-ES"/>
        </w:rPr>
      </w:pPr>
    </w:p>
    <w:p w14:paraId="3487E529" w14:textId="77777777" w:rsidR="00F86E62" w:rsidRPr="00533490" w:rsidRDefault="00BC0A4F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Decimocuarto</w:t>
      </w:r>
      <w:proofErr w:type="spellEnd"/>
      <w:r w:rsidRPr="00533490">
        <w:rPr>
          <w:rFonts w:eastAsia="Times New Roman"/>
          <w:lang w:eastAsia="zh-CN"/>
        </w:rPr>
        <w:t xml:space="preserve">.- La </w:t>
      </w:r>
      <w:proofErr w:type="spellStart"/>
      <w:r w:rsidRPr="00533490">
        <w:rPr>
          <w:rFonts w:eastAsia="Times New Roman"/>
          <w:lang w:eastAsia="zh-CN"/>
        </w:rPr>
        <w:t>ordenación</w:t>
      </w:r>
      <w:proofErr w:type="spellEnd"/>
      <w:r w:rsidRPr="00533490">
        <w:rPr>
          <w:rFonts w:eastAsia="Times New Roman"/>
          <w:lang w:eastAsia="zh-CN"/>
        </w:rPr>
        <w:t xml:space="preserve"> e </w:t>
      </w:r>
      <w:proofErr w:type="spellStart"/>
      <w:r w:rsidRPr="00533490">
        <w:rPr>
          <w:rFonts w:eastAsia="Times New Roman"/>
          <w:lang w:eastAsia="zh-CN"/>
        </w:rPr>
        <w:t>instrucción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procedimiento</w:t>
      </w:r>
      <w:proofErr w:type="spellEnd"/>
      <w:r w:rsidRPr="00533490">
        <w:rPr>
          <w:rFonts w:eastAsia="Times New Roman"/>
          <w:lang w:eastAsia="zh-CN"/>
        </w:rPr>
        <w:t xml:space="preserve"> se </w:t>
      </w:r>
      <w:proofErr w:type="spellStart"/>
      <w:r w:rsidRPr="00533490">
        <w:rPr>
          <w:rFonts w:eastAsia="Times New Roman"/>
          <w:lang w:eastAsia="zh-CN"/>
        </w:rPr>
        <w:t>llevará</w:t>
      </w:r>
      <w:proofErr w:type="spellEnd"/>
      <w:r w:rsidRPr="00533490">
        <w:rPr>
          <w:rFonts w:eastAsia="Times New Roman"/>
          <w:lang w:eastAsia="zh-CN"/>
        </w:rPr>
        <w:t xml:space="preserve"> a cabo en el </w:t>
      </w:r>
      <w:proofErr w:type="spellStart"/>
      <w:r w:rsidRPr="00533490">
        <w:rPr>
          <w:rFonts w:eastAsia="Times New Roman"/>
          <w:lang w:eastAsia="zh-CN"/>
        </w:rPr>
        <w:t>área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educación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responsable </w:t>
      </w:r>
      <w:proofErr w:type="spellStart"/>
      <w:r w:rsidRPr="00533490">
        <w:rPr>
          <w:rFonts w:eastAsia="Times New Roman"/>
          <w:lang w:eastAsia="zh-CN"/>
        </w:rPr>
        <w:t>será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técnico</w:t>
      </w:r>
      <w:proofErr w:type="spellEnd"/>
      <w:r w:rsidRPr="00533490">
        <w:rPr>
          <w:rFonts w:eastAsia="Times New Roman"/>
          <w:lang w:eastAsia="zh-CN"/>
        </w:rPr>
        <w:t xml:space="preserve"> / a del </w:t>
      </w:r>
      <w:proofErr w:type="spellStart"/>
      <w:r w:rsidRPr="00533490">
        <w:rPr>
          <w:rFonts w:eastAsia="Times New Roman"/>
          <w:lang w:eastAsia="zh-CN"/>
        </w:rPr>
        <w:t>área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5C6F13C9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2C56E135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La </w:t>
      </w:r>
      <w:proofErr w:type="spellStart"/>
      <w:r w:rsidRPr="00533490">
        <w:rPr>
          <w:rFonts w:eastAsia="Times New Roman"/>
          <w:lang w:eastAsia="zh-CN"/>
        </w:rPr>
        <w:t>evaluación</w:t>
      </w:r>
      <w:proofErr w:type="spellEnd"/>
      <w:r w:rsidRPr="00533490">
        <w:rPr>
          <w:rFonts w:eastAsia="Times New Roman"/>
          <w:lang w:eastAsia="zh-CN"/>
        </w:rPr>
        <w:t xml:space="preserve"> de las </w:t>
      </w:r>
      <w:proofErr w:type="spellStart"/>
      <w:r w:rsidRPr="00533490">
        <w:rPr>
          <w:rFonts w:eastAsia="Times New Roman"/>
          <w:lang w:eastAsia="zh-CN"/>
        </w:rPr>
        <w:t>solicitudes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presentadas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efectuará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Comisión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Calificadora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constituida</w:t>
      </w:r>
      <w:proofErr w:type="spellEnd"/>
      <w:r w:rsidRPr="00533490">
        <w:rPr>
          <w:rFonts w:eastAsia="Times New Roman"/>
          <w:lang w:eastAsia="zh-CN"/>
        </w:rPr>
        <w:t xml:space="preserve"> por: </w:t>
      </w:r>
    </w:p>
    <w:p w14:paraId="1C0A8A45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5B672EA4" w14:textId="77777777" w:rsidR="00F86E62" w:rsidRPr="00533490" w:rsidRDefault="00F86E62" w:rsidP="00F86E62">
      <w:pPr>
        <w:numPr>
          <w:ilvl w:val="0"/>
          <w:numId w:val="25"/>
        </w:num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Presidente</w:t>
      </w:r>
      <w:proofErr w:type="spellEnd"/>
      <w:r w:rsidRPr="00533490">
        <w:rPr>
          <w:rFonts w:eastAsia="Times New Roman"/>
          <w:lang w:eastAsia="zh-CN"/>
        </w:rPr>
        <w:t xml:space="preserve">: </w:t>
      </w:r>
      <w:proofErr w:type="spellStart"/>
      <w:r w:rsidRPr="00533490">
        <w:rPr>
          <w:rFonts w:eastAsia="Times New Roman"/>
          <w:lang w:eastAsia="zh-CN"/>
        </w:rPr>
        <w:t>Concejal</w:t>
      </w:r>
      <w:proofErr w:type="spellEnd"/>
      <w:r w:rsidRPr="00533490">
        <w:rPr>
          <w:rFonts w:eastAsia="Times New Roman"/>
          <w:lang w:eastAsia="zh-CN"/>
        </w:rPr>
        <w:t xml:space="preserve"> / a de </w:t>
      </w:r>
      <w:proofErr w:type="spellStart"/>
      <w:r w:rsidRPr="00533490">
        <w:rPr>
          <w:rFonts w:eastAsia="Times New Roman"/>
          <w:lang w:eastAsia="zh-CN"/>
        </w:rPr>
        <w:t>educación</w:t>
      </w:r>
      <w:proofErr w:type="spellEnd"/>
    </w:p>
    <w:p w14:paraId="20751E8D" w14:textId="77777777" w:rsidR="00F86E62" w:rsidRPr="00533490" w:rsidRDefault="00F86E62" w:rsidP="00F86E62">
      <w:pPr>
        <w:numPr>
          <w:ilvl w:val="0"/>
          <w:numId w:val="25"/>
        </w:num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Vocal: </w:t>
      </w:r>
      <w:proofErr w:type="spellStart"/>
      <w:r w:rsidRPr="00533490">
        <w:rPr>
          <w:rFonts w:eastAsia="Times New Roman"/>
          <w:lang w:eastAsia="zh-CN"/>
        </w:rPr>
        <w:t>Técnico</w:t>
      </w:r>
      <w:proofErr w:type="spellEnd"/>
      <w:r w:rsidRPr="00533490">
        <w:rPr>
          <w:rFonts w:eastAsia="Times New Roman"/>
          <w:lang w:eastAsia="zh-CN"/>
        </w:rPr>
        <w:t xml:space="preserve"> / a de </w:t>
      </w:r>
      <w:proofErr w:type="spellStart"/>
      <w:r w:rsidRPr="00533490">
        <w:rPr>
          <w:rFonts w:eastAsia="Times New Roman"/>
          <w:lang w:eastAsia="zh-CN"/>
        </w:rPr>
        <w:t>educación</w:t>
      </w:r>
      <w:proofErr w:type="spellEnd"/>
    </w:p>
    <w:p w14:paraId="4821B9F3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50E777FE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El instructor </w:t>
      </w:r>
      <w:proofErr w:type="spellStart"/>
      <w:r w:rsidRPr="00533490">
        <w:rPr>
          <w:rFonts w:eastAsia="Times New Roman"/>
          <w:lang w:eastAsia="zh-CN"/>
        </w:rPr>
        <w:t>realizará</w:t>
      </w:r>
      <w:proofErr w:type="spellEnd"/>
      <w:r w:rsidRPr="00533490">
        <w:rPr>
          <w:rFonts w:eastAsia="Times New Roman"/>
          <w:lang w:eastAsia="zh-CN"/>
        </w:rPr>
        <w:t xml:space="preserve"> las </w:t>
      </w:r>
      <w:proofErr w:type="spellStart"/>
      <w:r w:rsidRPr="00533490">
        <w:rPr>
          <w:rFonts w:eastAsia="Times New Roman"/>
          <w:lang w:eastAsia="zh-CN"/>
        </w:rPr>
        <w:t>actuaciones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necesarias</w:t>
      </w:r>
      <w:proofErr w:type="spellEnd"/>
      <w:r w:rsidRPr="00533490">
        <w:rPr>
          <w:rFonts w:eastAsia="Times New Roman"/>
          <w:lang w:eastAsia="zh-CN"/>
        </w:rPr>
        <w:t xml:space="preserve"> para la </w:t>
      </w:r>
      <w:proofErr w:type="spellStart"/>
      <w:r w:rsidRPr="00533490">
        <w:rPr>
          <w:rFonts w:eastAsia="Times New Roman"/>
          <w:lang w:eastAsia="zh-CN"/>
        </w:rPr>
        <w:t>determinación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conocimiento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comprobación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datos</w:t>
      </w:r>
      <w:proofErr w:type="spellEnd"/>
      <w:r w:rsidRPr="00533490">
        <w:rPr>
          <w:rFonts w:eastAsia="Times New Roman"/>
          <w:lang w:eastAsia="zh-CN"/>
        </w:rPr>
        <w:t xml:space="preserve"> en </w:t>
      </w:r>
      <w:proofErr w:type="spellStart"/>
      <w:r w:rsidRPr="00533490">
        <w:rPr>
          <w:rFonts w:eastAsia="Times New Roman"/>
          <w:lang w:eastAsia="zh-CN"/>
        </w:rPr>
        <w:t>virtud</w:t>
      </w:r>
      <w:proofErr w:type="spellEnd"/>
      <w:r w:rsidRPr="00533490">
        <w:rPr>
          <w:rFonts w:eastAsia="Times New Roman"/>
          <w:lang w:eastAsia="zh-CN"/>
        </w:rPr>
        <w:t xml:space="preserve"> de las que </w:t>
      </w:r>
      <w:proofErr w:type="spellStart"/>
      <w:r w:rsidRPr="00533490">
        <w:rPr>
          <w:rFonts w:eastAsia="Times New Roman"/>
          <w:lang w:eastAsia="zh-CN"/>
        </w:rPr>
        <w:t>tenga</w:t>
      </w:r>
      <w:proofErr w:type="spellEnd"/>
      <w:r w:rsidRPr="00533490">
        <w:rPr>
          <w:rFonts w:eastAsia="Times New Roman"/>
          <w:lang w:eastAsia="zh-CN"/>
        </w:rPr>
        <w:t xml:space="preserve"> que formular para la </w:t>
      </w:r>
      <w:proofErr w:type="spellStart"/>
      <w:r w:rsidRPr="00533490">
        <w:rPr>
          <w:rFonts w:eastAsia="Times New Roman"/>
          <w:lang w:eastAsia="zh-CN"/>
        </w:rPr>
        <w:t>propuesta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resolución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5AF32782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3D3F9712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El </w:t>
      </w:r>
      <w:proofErr w:type="spellStart"/>
      <w:r w:rsidRPr="00533490">
        <w:rPr>
          <w:rFonts w:eastAsia="Times New Roman"/>
          <w:lang w:eastAsia="zh-CN"/>
        </w:rPr>
        <w:t>órgano</w:t>
      </w:r>
      <w:proofErr w:type="spellEnd"/>
      <w:r w:rsidRPr="00533490">
        <w:rPr>
          <w:rFonts w:eastAsia="Times New Roman"/>
          <w:lang w:eastAsia="zh-CN"/>
        </w:rPr>
        <w:t xml:space="preserve"> instructor </w:t>
      </w:r>
      <w:proofErr w:type="spellStart"/>
      <w:r w:rsidRPr="00533490">
        <w:rPr>
          <w:rFonts w:eastAsia="Times New Roman"/>
          <w:lang w:eastAsia="zh-CN"/>
        </w:rPr>
        <w:t>emitirá</w:t>
      </w:r>
      <w:proofErr w:type="spellEnd"/>
      <w:r w:rsidRPr="00533490">
        <w:rPr>
          <w:rFonts w:eastAsia="Times New Roman"/>
          <w:lang w:eastAsia="zh-CN"/>
        </w:rPr>
        <w:t xml:space="preserve"> un informe de </w:t>
      </w:r>
      <w:proofErr w:type="spellStart"/>
      <w:r w:rsidRPr="00533490">
        <w:rPr>
          <w:rFonts w:eastAsia="Times New Roman"/>
          <w:lang w:eastAsia="zh-CN"/>
        </w:rPr>
        <w:t>propuesta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Comisión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Calificadora</w:t>
      </w:r>
      <w:proofErr w:type="spellEnd"/>
      <w:r w:rsidRPr="00533490">
        <w:rPr>
          <w:rFonts w:eastAsia="Times New Roman"/>
          <w:lang w:eastAsia="zh-CN"/>
        </w:rPr>
        <w:t xml:space="preserve">. Esta </w:t>
      </w:r>
      <w:proofErr w:type="spellStart"/>
      <w:r w:rsidRPr="00533490">
        <w:rPr>
          <w:rFonts w:eastAsia="Times New Roman"/>
          <w:lang w:eastAsia="zh-CN"/>
        </w:rPr>
        <w:t>comisión</w:t>
      </w:r>
      <w:proofErr w:type="spellEnd"/>
      <w:r w:rsidRPr="00533490">
        <w:rPr>
          <w:rFonts w:eastAsia="Times New Roman"/>
          <w:lang w:eastAsia="zh-CN"/>
        </w:rPr>
        <w:t xml:space="preserve">, una </w:t>
      </w:r>
      <w:proofErr w:type="spellStart"/>
      <w:r w:rsidRPr="00533490">
        <w:rPr>
          <w:rFonts w:eastAsia="Times New Roman"/>
          <w:lang w:eastAsia="zh-CN"/>
        </w:rPr>
        <w:t>vez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visto</w:t>
      </w:r>
      <w:proofErr w:type="spellEnd"/>
      <w:r w:rsidRPr="00533490">
        <w:rPr>
          <w:rFonts w:eastAsia="Times New Roman"/>
          <w:lang w:eastAsia="zh-CN"/>
        </w:rPr>
        <w:t xml:space="preserve"> el informe del instructor, </w:t>
      </w:r>
      <w:proofErr w:type="spellStart"/>
      <w:r w:rsidRPr="00533490">
        <w:rPr>
          <w:rFonts w:eastAsia="Times New Roman"/>
          <w:lang w:eastAsia="zh-CN"/>
        </w:rPr>
        <w:t>elaborará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propuesta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concesión</w:t>
      </w:r>
      <w:proofErr w:type="spellEnd"/>
      <w:r w:rsidRPr="00533490">
        <w:rPr>
          <w:rFonts w:eastAsia="Times New Roman"/>
          <w:lang w:eastAsia="zh-CN"/>
        </w:rPr>
        <w:t xml:space="preserve"> al </w:t>
      </w:r>
      <w:proofErr w:type="spellStart"/>
      <w:r w:rsidRPr="00533490">
        <w:rPr>
          <w:rFonts w:eastAsia="Times New Roman"/>
          <w:lang w:eastAsia="zh-CN"/>
        </w:rPr>
        <w:t>órgano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competente</w:t>
      </w:r>
      <w:proofErr w:type="spellEnd"/>
      <w:r w:rsidRPr="00533490">
        <w:rPr>
          <w:rFonts w:eastAsia="Times New Roman"/>
          <w:lang w:eastAsia="zh-CN"/>
        </w:rPr>
        <w:t xml:space="preserve"> para la </w:t>
      </w:r>
      <w:proofErr w:type="spellStart"/>
      <w:r w:rsidRPr="00533490">
        <w:rPr>
          <w:rFonts w:eastAsia="Times New Roman"/>
          <w:lang w:eastAsia="zh-CN"/>
        </w:rPr>
        <w:t>concesión</w:t>
      </w:r>
      <w:proofErr w:type="spellEnd"/>
      <w:r w:rsidRPr="00533490">
        <w:rPr>
          <w:rFonts w:eastAsia="Times New Roman"/>
          <w:lang w:eastAsia="zh-CN"/>
        </w:rPr>
        <w:t xml:space="preserve"> de las subvenciones.</w:t>
      </w:r>
    </w:p>
    <w:p w14:paraId="4B935625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6E5CA3A7" w14:textId="77777777" w:rsidR="00F86E62" w:rsidRPr="00533490" w:rsidRDefault="00F86E62" w:rsidP="00F86E62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El </w:t>
      </w:r>
      <w:proofErr w:type="spellStart"/>
      <w:r w:rsidRPr="00533490">
        <w:rPr>
          <w:rFonts w:eastAsia="Times New Roman"/>
          <w:lang w:eastAsia="zh-CN"/>
        </w:rPr>
        <w:t>órgano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competente</w:t>
      </w:r>
      <w:proofErr w:type="spellEnd"/>
      <w:r w:rsidRPr="00533490">
        <w:rPr>
          <w:rFonts w:eastAsia="Times New Roman"/>
          <w:lang w:eastAsia="zh-CN"/>
        </w:rPr>
        <w:t xml:space="preserve"> para la </w:t>
      </w:r>
      <w:proofErr w:type="spellStart"/>
      <w:r w:rsidRPr="00533490">
        <w:rPr>
          <w:rFonts w:eastAsia="Times New Roman"/>
          <w:lang w:eastAsia="zh-CN"/>
        </w:rPr>
        <w:t>concesión</w:t>
      </w:r>
      <w:proofErr w:type="spellEnd"/>
      <w:r w:rsidRPr="00533490">
        <w:rPr>
          <w:rFonts w:eastAsia="Times New Roman"/>
          <w:lang w:eastAsia="zh-CN"/>
        </w:rPr>
        <w:t xml:space="preserve"> de las subvenciones </w:t>
      </w:r>
      <w:proofErr w:type="spellStart"/>
      <w:r w:rsidRPr="00533490">
        <w:rPr>
          <w:rFonts w:eastAsia="Times New Roman"/>
          <w:lang w:eastAsia="zh-CN"/>
        </w:rPr>
        <w:t>será</w:t>
      </w:r>
      <w:proofErr w:type="spellEnd"/>
      <w:r w:rsidRPr="00533490">
        <w:rPr>
          <w:rFonts w:eastAsia="Times New Roman"/>
          <w:lang w:eastAsia="zh-CN"/>
        </w:rPr>
        <w:t xml:space="preserve"> el alcalde / sa o el </w:t>
      </w:r>
      <w:proofErr w:type="spellStart"/>
      <w:r w:rsidRPr="00533490">
        <w:rPr>
          <w:rFonts w:eastAsia="Times New Roman"/>
          <w:lang w:eastAsia="zh-CN"/>
        </w:rPr>
        <w:t>órgano</w:t>
      </w:r>
      <w:proofErr w:type="spellEnd"/>
      <w:r w:rsidRPr="00533490">
        <w:rPr>
          <w:rFonts w:eastAsia="Times New Roman"/>
          <w:lang w:eastAsia="zh-CN"/>
        </w:rPr>
        <w:t xml:space="preserve"> en </w:t>
      </w:r>
      <w:proofErr w:type="spellStart"/>
      <w:r w:rsidRPr="00533490">
        <w:rPr>
          <w:rFonts w:eastAsia="Times New Roman"/>
          <w:lang w:eastAsia="zh-CN"/>
        </w:rPr>
        <w:t>quien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delegue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72FF322E" w14:textId="77777777" w:rsidR="00F86E62" w:rsidRPr="00533490" w:rsidRDefault="00F86E62" w:rsidP="00F86E62">
      <w:pPr>
        <w:pStyle w:val="Normal1"/>
        <w:jc w:val="both"/>
        <w:rPr>
          <w:lang w:val="ca-ES"/>
        </w:rPr>
      </w:pPr>
    </w:p>
    <w:p w14:paraId="4334F9EF" w14:textId="77777777" w:rsidR="00F86E62" w:rsidRPr="00533490" w:rsidRDefault="00BC0A4F" w:rsidP="00F86E62">
      <w:pPr>
        <w:pStyle w:val="Normal1"/>
        <w:jc w:val="both"/>
        <w:rPr>
          <w:rFonts w:eastAsia="Times New Roman"/>
          <w:lang w:val="ca-ES" w:eastAsia="zh-CN"/>
        </w:rPr>
      </w:pPr>
      <w:proofErr w:type="spellStart"/>
      <w:r w:rsidRPr="00533490">
        <w:rPr>
          <w:lang w:val="ca-ES"/>
        </w:rPr>
        <w:t>Decimoquinto</w:t>
      </w:r>
      <w:proofErr w:type="spellEnd"/>
      <w:r w:rsidRPr="00533490">
        <w:rPr>
          <w:lang w:val="ca-ES"/>
        </w:rPr>
        <w:t xml:space="preserve">.- El </w:t>
      </w:r>
      <w:proofErr w:type="spellStart"/>
      <w:r w:rsidRPr="00533490">
        <w:rPr>
          <w:lang w:val="ca-ES"/>
        </w:rPr>
        <w:t>plazo</w:t>
      </w:r>
      <w:proofErr w:type="spellEnd"/>
      <w:r w:rsidRPr="00533490">
        <w:rPr>
          <w:lang w:val="ca-ES"/>
        </w:rPr>
        <w:t xml:space="preserve"> para la </w:t>
      </w:r>
      <w:proofErr w:type="spellStart"/>
      <w:r w:rsidRPr="00533490">
        <w:rPr>
          <w:lang w:val="ca-ES"/>
        </w:rPr>
        <w:t>resolución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notificación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otorgamiento</w:t>
      </w:r>
      <w:proofErr w:type="spellEnd"/>
      <w:r w:rsidRPr="00533490">
        <w:rPr>
          <w:lang w:val="ca-ES"/>
        </w:rPr>
        <w:t xml:space="preserve"> de las subvenciones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, como </w:t>
      </w:r>
      <w:proofErr w:type="spellStart"/>
      <w:r w:rsidRPr="00533490">
        <w:rPr>
          <w:lang w:val="ca-ES"/>
        </w:rPr>
        <w:t>máximo</w:t>
      </w:r>
      <w:proofErr w:type="spellEnd"/>
      <w:r w:rsidRPr="00533490">
        <w:rPr>
          <w:lang w:val="ca-ES"/>
        </w:rPr>
        <w:t xml:space="preserve">, de 3 meses a contar </w:t>
      </w:r>
      <w:proofErr w:type="spellStart"/>
      <w:r w:rsidRPr="00533490">
        <w:rPr>
          <w:lang w:val="ca-ES"/>
        </w:rPr>
        <w:t>desde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fecha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cierre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período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presentación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solicitudes</w:t>
      </w:r>
      <w:proofErr w:type="spellEnd"/>
      <w:r w:rsidRPr="00533490">
        <w:rPr>
          <w:lang w:val="ca-ES"/>
        </w:rPr>
        <w:t xml:space="preserve">. La falta de </w:t>
      </w:r>
      <w:proofErr w:type="spellStart"/>
      <w:r w:rsidRPr="00533490">
        <w:rPr>
          <w:lang w:val="ca-ES"/>
        </w:rPr>
        <w:t>resolución</w:t>
      </w:r>
      <w:proofErr w:type="spellEnd"/>
      <w:r w:rsidRPr="00533490">
        <w:rPr>
          <w:lang w:val="ca-ES"/>
        </w:rPr>
        <w:t xml:space="preserve"> en este </w:t>
      </w:r>
      <w:proofErr w:type="spellStart"/>
      <w:r w:rsidRPr="00533490">
        <w:rPr>
          <w:lang w:val="ca-ES"/>
        </w:rPr>
        <w:t>plazo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máximo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efectos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desestimatorios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solicitudes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pero</w:t>
      </w:r>
      <w:proofErr w:type="spellEnd"/>
      <w:r w:rsidRPr="00533490">
        <w:rPr>
          <w:lang w:val="ca-ES"/>
        </w:rPr>
        <w:t xml:space="preserve"> no </w:t>
      </w:r>
      <w:proofErr w:type="spellStart"/>
      <w:r w:rsidRPr="00533490">
        <w:rPr>
          <w:lang w:val="ca-ES"/>
        </w:rPr>
        <w:t>exime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resolver</w:t>
      </w:r>
      <w:proofErr w:type="spellEnd"/>
      <w:r w:rsidRPr="00533490">
        <w:rPr>
          <w:lang w:val="ca-ES"/>
        </w:rPr>
        <w:t xml:space="preserve"> de forma </w:t>
      </w:r>
      <w:proofErr w:type="spellStart"/>
      <w:r w:rsidRPr="00533490">
        <w:rPr>
          <w:lang w:val="ca-ES"/>
        </w:rPr>
        <w:t>expresa</w:t>
      </w:r>
      <w:proofErr w:type="spellEnd"/>
      <w:r w:rsidRPr="00533490">
        <w:rPr>
          <w:lang w:val="ca-ES"/>
        </w:rPr>
        <w:t>.</w:t>
      </w:r>
    </w:p>
    <w:p w14:paraId="62651CF7" w14:textId="77777777" w:rsidR="00F86E62" w:rsidRPr="00533490" w:rsidRDefault="00F86E62">
      <w:pPr>
        <w:pStyle w:val="Normal1"/>
        <w:jc w:val="both"/>
        <w:rPr>
          <w:lang w:val="ca-ES"/>
        </w:rPr>
      </w:pPr>
    </w:p>
    <w:p w14:paraId="5C151316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t>Decimosexto</w:t>
      </w:r>
      <w:proofErr w:type="spellEnd"/>
      <w:r w:rsidRPr="00533490">
        <w:t xml:space="preserve">.- La </w:t>
      </w:r>
      <w:proofErr w:type="spellStart"/>
      <w:r w:rsidRPr="00533490">
        <w:t>subvención</w:t>
      </w:r>
      <w:proofErr w:type="spellEnd"/>
      <w:r w:rsidRPr="00533490">
        <w:t xml:space="preserve"> </w:t>
      </w:r>
      <w:proofErr w:type="spellStart"/>
      <w:r w:rsidRPr="00533490">
        <w:t>deberá</w:t>
      </w:r>
      <w:proofErr w:type="spellEnd"/>
      <w:r w:rsidRPr="00533490">
        <w:t xml:space="preserve"> ser </w:t>
      </w:r>
      <w:proofErr w:type="spellStart"/>
      <w:r w:rsidRPr="00533490">
        <w:t>aceptada</w:t>
      </w:r>
      <w:proofErr w:type="spellEnd"/>
      <w:r w:rsidRPr="00533490">
        <w:t xml:space="preserve"> por el </w:t>
      </w:r>
      <w:proofErr w:type="spellStart"/>
      <w:r w:rsidRPr="00533490">
        <w:t>beneficiario</w:t>
      </w:r>
      <w:proofErr w:type="spellEnd"/>
      <w:r w:rsidRPr="00533490">
        <w:t xml:space="preserve">, </w:t>
      </w:r>
      <w:proofErr w:type="spellStart"/>
      <w:r w:rsidRPr="00533490">
        <w:t>sin</w:t>
      </w:r>
      <w:proofErr w:type="spellEnd"/>
      <w:r w:rsidRPr="00533490">
        <w:t xml:space="preserve"> ninguna reserva, en el </w:t>
      </w:r>
      <w:proofErr w:type="spellStart"/>
      <w:r w:rsidRPr="00533490">
        <w:t>plazo</w:t>
      </w:r>
      <w:proofErr w:type="spellEnd"/>
      <w:r w:rsidRPr="00533490">
        <w:t xml:space="preserve"> de 10 </w:t>
      </w:r>
      <w:proofErr w:type="spellStart"/>
      <w:r w:rsidRPr="00533490">
        <w:t>días</w:t>
      </w:r>
      <w:proofErr w:type="spellEnd"/>
      <w:r w:rsidRPr="00533490">
        <w:t xml:space="preserve"> </w:t>
      </w:r>
      <w:proofErr w:type="spellStart"/>
      <w:r w:rsidRPr="00533490">
        <w:t>desde</w:t>
      </w:r>
      <w:proofErr w:type="spellEnd"/>
      <w:r w:rsidRPr="00533490">
        <w:t xml:space="preserve"> la </w:t>
      </w:r>
      <w:proofErr w:type="spellStart"/>
      <w:r w:rsidRPr="00533490">
        <w:t>notificación</w:t>
      </w:r>
      <w:proofErr w:type="spellEnd"/>
      <w:r w:rsidRPr="00533490">
        <w:t xml:space="preserve"> del </w:t>
      </w:r>
      <w:proofErr w:type="spellStart"/>
      <w:r w:rsidRPr="00533490">
        <w:t>otorgamiento</w:t>
      </w:r>
      <w:proofErr w:type="spellEnd"/>
      <w:r w:rsidRPr="00533490">
        <w:t>.</w:t>
      </w:r>
    </w:p>
    <w:p w14:paraId="2F8A074A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5D46629F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lastRenderedPageBreak/>
        <w:t xml:space="preserve">Si en este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no </w:t>
      </w:r>
      <w:proofErr w:type="spellStart"/>
      <w:r w:rsidRPr="00533490">
        <w:rPr>
          <w:rFonts w:eastAsia="Times New Roman"/>
          <w:lang w:eastAsia="zh-CN"/>
        </w:rPr>
        <w:t>manifiesta</w:t>
      </w:r>
      <w:proofErr w:type="spellEnd"/>
      <w:r w:rsidRPr="00533490">
        <w:rPr>
          <w:rFonts w:eastAsia="Times New Roman"/>
          <w:lang w:eastAsia="zh-CN"/>
        </w:rPr>
        <w:t xml:space="preserve"> nada en contrario, que la </w:t>
      </w:r>
      <w:proofErr w:type="spellStart"/>
      <w:r w:rsidRPr="00533490">
        <w:rPr>
          <w:rFonts w:eastAsia="Times New Roman"/>
          <w:lang w:eastAsia="zh-CN"/>
        </w:rPr>
        <w:t>acepta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sin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perjuicio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posibilidad</w:t>
      </w:r>
      <w:proofErr w:type="spellEnd"/>
      <w:r w:rsidRPr="00533490">
        <w:rPr>
          <w:rFonts w:eastAsia="Times New Roman"/>
          <w:lang w:eastAsia="zh-CN"/>
        </w:rPr>
        <w:t xml:space="preserve"> de que el / la </w:t>
      </w:r>
      <w:proofErr w:type="spellStart"/>
      <w:r w:rsidRPr="00533490">
        <w:rPr>
          <w:rFonts w:eastAsia="Times New Roman"/>
          <w:lang w:eastAsia="zh-CN"/>
        </w:rPr>
        <w:t>beneficiario</w:t>
      </w:r>
      <w:proofErr w:type="spellEnd"/>
      <w:r w:rsidRPr="00533490">
        <w:rPr>
          <w:rFonts w:eastAsia="Times New Roman"/>
          <w:lang w:eastAsia="zh-CN"/>
        </w:rPr>
        <w:t xml:space="preserve"> / a </w:t>
      </w:r>
      <w:proofErr w:type="spellStart"/>
      <w:r w:rsidRPr="00533490">
        <w:rPr>
          <w:rFonts w:eastAsia="Times New Roman"/>
          <w:lang w:eastAsia="zh-CN"/>
        </w:rPr>
        <w:t>renuncie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, de </w:t>
      </w:r>
      <w:proofErr w:type="spellStart"/>
      <w:r w:rsidRPr="00533490">
        <w:rPr>
          <w:rFonts w:eastAsia="Times New Roman"/>
          <w:lang w:eastAsia="zh-CN"/>
        </w:rPr>
        <w:t>conformidad</w:t>
      </w:r>
      <w:proofErr w:type="spellEnd"/>
      <w:r w:rsidRPr="00533490">
        <w:rPr>
          <w:rFonts w:eastAsia="Times New Roman"/>
          <w:lang w:eastAsia="zh-CN"/>
        </w:rPr>
        <w:t xml:space="preserve"> con lo </w:t>
      </w:r>
      <w:proofErr w:type="spellStart"/>
      <w:r w:rsidRPr="00533490">
        <w:rPr>
          <w:rFonts w:eastAsia="Times New Roman"/>
          <w:lang w:eastAsia="zh-CN"/>
        </w:rPr>
        <w:t>establecido</w:t>
      </w:r>
      <w:proofErr w:type="spellEnd"/>
      <w:r w:rsidRPr="00533490">
        <w:rPr>
          <w:rFonts w:eastAsia="Times New Roman"/>
          <w:lang w:eastAsia="zh-CN"/>
        </w:rPr>
        <w:t xml:space="preserve"> en la </w:t>
      </w:r>
      <w:proofErr w:type="spellStart"/>
      <w:r w:rsidRPr="00533490">
        <w:rPr>
          <w:rFonts w:eastAsia="Times New Roman"/>
          <w:lang w:eastAsia="zh-CN"/>
        </w:rPr>
        <w:t>legislación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vigente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70424533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3965B4C2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Cuando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importe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resolución</w:t>
      </w:r>
      <w:proofErr w:type="spellEnd"/>
      <w:r w:rsidRPr="00533490">
        <w:rPr>
          <w:rFonts w:eastAsia="Times New Roman"/>
          <w:lang w:eastAsia="zh-CN"/>
        </w:rPr>
        <w:t xml:space="preserve"> provisional </w:t>
      </w:r>
      <w:proofErr w:type="spellStart"/>
      <w:r w:rsidRPr="00533490">
        <w:rPr>
          <w:rFonts w:eastAsia="Times New Roman"/>
          <w:lang w:eastAsia="zh-CN"/>
        </w:rPr>
        <w:t>sea</w:t>
      </w:r>
      <w:proofErr w:type="spellEnd"/>
      <w:r w:rsidRPr="00533490">
        <w:rPr>
          <w:rFonts w:eastAsia="Times New Roman"/>
          <w:lang w:eastAsia="zh-CN"/>
        </w:rPr>
        <w:t xml:space="preserve"> inferior al que figura en la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 presentada, se </w:t>
      </w:r>
      <w:proofErr w:type="spellStart"/>
      <w:r w:rsidRPr="00533490">
        <w:rPr>
          <w:rFonts w:eastAsia="Times New Roman"/>
          <w:lang w:eastAsia="zh-CN"/>
        </w:rPr>
        <w:t>podrá</w:t>
      </w:r>
      <w:proofErr w:type="spellEnd"/>
      <w:r w:rsidRPr="00533490">
        <w:rPr>
          <w:rFonts w:eastAsia="Times New Roman"/>
          <w:lang w:eastAsia="zh-CN"/>
        </w:rPr>
        <w:t xml:space="preserve"> instar al </w:t>
      </w:r>
      <w:proofErr w:type="spellStart"/>
      <w:r w:rsidRPr="00533490">
        <w:rPr>
          <w:rFonts w:eastAsia="Times New Roman"/>
          <w:lang w:eastAsia="zh-CN"/>
        </w:rPr>
        <w:t>beneficiario</w:t>
      </w:r>
      <w:proofErr w:type="spellEnd"/>
      <w:r w:rsidRPr="00533490">
        <w:rPr>
          <w:rFonts w:eastAsia="Times New Roman"/>
          <w:lang w:eastAsia="zh-CN"/>
        </w:rPr>
        <w:t xml:space="preserve"> a la </w:t>
      </w:r>
      <w:proofErr w:type="spellStart"/>
      <w:r w:rsidRPr="00533490">
        <w:rPr>
          <w:rFonts w:eastAsia="Times New Roman"/>
          <w:lang w:eastAsia="zh-CN"/>
        </w:rPr>
        <w:t>reformulación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 para ajustar los compromisos y condiciones a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otorgada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0DD43A71" w14:textId="77777777" w:rsidR="00522D3F" w:rsidRPr="00533490" w:rsidRDefault="00522D3F">
      <w:pPr>
        <w:pStyle w:val="Normal1"/>
        <w:jc w:val="both"/>
        <w:rPr>
          <w:lang w:val="ca-ES"/>
        </w:rPr>
      </w:pPr>
    </w:p>
    <w:p w14:paraId="21D2AADD" w14:textId="1D0F59DC" w:rsidR="00B04692" w:rsidRDefault="00BC0A4F" w:rsidP="00B04692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Decimoséptimo</w:t>
      </w:r>
      <w:proofErr w:type="spellEnd"/>
      <w:r w:rsidRPr="00533490">
        <w:rPr>
          <w:lang w:val="ca-ES"/>
        </w:rPr>
        <w:t xml:space="preserve">.- </w:t>
      </w:r>
      <w:r w:rsidR="00B04692">
        <w:rPr>
          <w:lang w:val="ca-ES"/>
        </w:rPr>
        <w:t xml:space="preserve">El </w:t>
      </w:r>
      <w:proofErr w:type="spellStart"/>
      <w:r w:rsidR="00B04692">
        <w:rPr>
          <w:lang w:val="ca-ES"/>
        </w:rPr>
        <w:t>plazo</w:t>
      </w:r>
      <w:proofErr w:type="spellEnd"/>
      <w:r w:rsidR="00B04692">
        <w:rPr>
          <w:lang w:val="ca-ES"/>
        </w:rPr>
        <w:t xml:space="preserve"> </w:t>
      </w:r>
      <w:proofErr w:type="spellStart"/>
      <w:r w:rsidR="00B04692">
        <w:rPr>
          <w:lang w:val="ca-ES"/>
        </w:rPr>
        <w:t>máximo</w:t>
      </w:r>
      <w:proofErr w:type="spellEnd"/>
      <w:r w:rsidR="00B04692">
        <w:rPr>
          <w:lang w:val="ca-ES"/>
        </w:rPr>
        <w:t xml:space="preserve"> de </w:t>
      </w:r>
      <w:proofErr w:type="spellStart"/>
      <w:r w:rsidR="00B04692">
        <w:rPr>
          <w:lang w:val="ca-ES"/>
        </w:rPr>
        <w:t>justificación</w:t>
      </w:r>
      <w:proofErr w:type="spellEnd"/>
      <w:r w:rsidR="00B04692">
        <w:rPr>
          <w:lang w:val="ca-ES"/>
        </w:rPr>
        <w:t xml:space="preserve"> </w:t>
      </w:r>
      <w:proofErr w:type="spellStart"/>
      <w:r w:rsidR="00B04692">
        <w:rPr>
          <w:lang w:val="ca-ES"/>
        </w:rPr>
        <w:t>será</w:t>
      </w:r>
      <w:proofErr w:type="spellEnd"/>
      <w:r w:rsidR="00B04692">
        <w:rPr>
          <w:lang w:val="ca-ES"/>
        </w:rPr>
        <w:t xml:space="preserve"> el 31 de </w:t>
      </w:r>
      <w:proofErr w:type="spellStart"/>
      <w:r w:rsidR="00B04692">
        <w:rPr>
          <w:lang w:val="ca-ES"/>
        </w:rPr>
        <w:t>julio</w:t>
      </w:r>
      <w:proofErr w:type="spellEnd"/>
      <w:r w:rsidR="00B04692">
        <w:rPr>
          <w:lang w:val="ca-ES"/>
        </w:rPr>
        <w:t xml:space="preserve"> de 202</w:t>
      </w:r>
      <w:r w:rsidR="00665BB0">
        <w:rPr>
          <w:lang w:val="ca-ES"/>
        </w:rPr>
        <w:t>6</w:t>
      </w:r>
      <w:r w:rsidR="00B04692">
        <w:rPr>
          <w:lang w:val="ca-ES"/>
        </w:rPr>
        <w:t xml:space="preserve">. </w:t>
      </w:r>
      <w:r w:rsidRPr="00533490">
        <w:rPr>
          <w:lang w:val="ca-ES"/>
        </w:rPr>
        <w:t xml:space="preserve"> </w:t>
      </w:r>
    </w:p>
    <w:p w14:paraId="29F1A166" w14:textId="77777777" w:rsidR="00B04692" w:rsidRPr="00533490" w:rsidRDefault="00B04692" w:rsidP="00B04692">
      <w:pPr>
        <w:pStyle w:val="Normal1"/>
        <w:jc w:val="both"/>
        <w:rPr>
          <w:lang w:val="ca-ES"/>
        </w:rPr>
      </w:pPr>
    </w:p>
    <w:p w14:paraId="35C999FA" w14:textId="77777777" w:rsidR="00BC0A4F" w:rsidRPr="00533490" w:rsidRDefault="00BC0A4F">
      <w:pPr>
        <w:pStyle w:val="Normal1"/>
        <w:jc w:val="both"/>
        <w:rPr>
          <w:lang w:val="ca-ES"/>
        </w:rPr>
      </w:pPr>
      <w:r w:rsidRPr="00533490">
        <w:rPr>
          <w:lang w:val="ca-ES"/>
        </w:rPr>
        <w:t xml:space="preserve">El </w:t>
      </w:r>
      <w:proofErr w:type="spellStart"/>
      <w:r w:rsidRPr="00533490">
        <w:rPr>
          <w:lang w:val="ca-ES"/>
        </w:rPr>
        <w:t>importe</w:t>
      </w:r>
      <w:proofErr w:type="spellEnd"/>
      <w:r w:rsidRPr="00533490">
        <w:rPr>
          <w:lang w:val="ca-ES"/>
        </w:rPr>
        <w:t xml:space="preserve"> a justificar por cada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comunicado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interesado</w:t>
      </w:r>
      <w:proofErr w:type="spellEnd"/>
      <w:r w:rsidRPr="00533490">
        <w:rPr>
          <w:lang w:val="ca-ES"/>
        </w:rPr>
        <w:t xml:space="preserve"> en la </w:t>
      </w:r>
      <w:proofErr w:type="spellStart"/>
      <w:r w:rsidRPr="00533490">
        <w:rPr>
          <w:lang w:val="ca-ES"/>
        </w:rPr>
        <w:t>Resolución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otorgamiento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. </w:t>
      </w:r>
    </w:p>
    <w:p w14:paraId="1224D015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294F7B50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La </w:t>
      </w:r>
      <w:proofErr w:type="spellStart"/>
      <w:r w:rsidRPr="00533490">
        <w:rPr>
          <w:rFonts w:eastAsia="Times New Roman"/>
          <w:lang w:eastAsia="zh-CN"/>
        </w:rPr>
        <w:t>documentación</w:t>
      </w:r>
      <w:proofErr w:type="spellEnd"/>
      <w:r w:rsidRPr="00533490">
        <w:rPr>
          <w:rFonts w:eastAsia="Times New Roman"/>
          <w:lang w:eastAsia="zh-CN"/>
        </w:rPr>
        <w:t xml:space="preserve"> justificativa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otorgada</w:t>
      </w:r>
      <w:proofErr w:type="spellEnd"/>
      <w:r w:rsidRPr="00533490">
        <w:rPr>
          <w:rFonts w:eastAsia="Times New Roman"/>
          <w:lang w:eastAsia="zh-CN"/>
        </w:rPr>
        <w:t xml:space="preserve">, se </w:t>
      </w:r>
      <w:proofErr w:type="spellStart"/>
      <w:r w:rsidRPr="00533490">
        <w:rPr>
          <w:rFonts w:eastAsia="Times New Roman"/>
          <w:lang w:eastAsia="zh-CN"/>
        </w:rPr>
        <w:t>presentará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acuerdo</w:t>
      </w:r>
      <w:proofErr w:type="spellEnd"/>
      <w:r w:rsidRPr="00533490">
        <w:rPr>
          <w:rFonts w:eastAsia="Times New Roman"/>
          <w:lang w:eastAsia="zh-CN"/>
        </w:rPr>
        <w:t xml:space="preserve"> a los </w:t>
      </w:r>
      <w:proofErr w:type="spellStart"/>
      <w:r w:rsidRPr="00533490">
        <w:rPr>
          <w:rFonts w:eastAsia="Times New Roman"/>
          <w:lang w:eastAsia="zh-CN"/>
        </w:rPr>
        <w:t>modelos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anexo</w:t>
      </w:r>
      <w:proofErr w:type="spellEnd"/>
      <w:r w:rsidRPr="00533490">
        <w:rPr>
          <w:rFonts w:eastAsia="Times New Roman"/>
          <w:lang w:eastAsia="zh-CN"/>
        </w:rPr>
        <w:t xml:space="preserve"> de las bases e </w:t>
      </w:r>
      <w:proofErr w:type="spellStart"/>
      <w:r w:rsidRPr="00533490">
        <w:rPr>
          <w:rFonts w:eastAsia="Times New Roman"/>
          <w:lang w:eastAsia="zh-CN"/>
        </w:rPr>
        <w:t>irá</w:t>
      </w:r>
      <w:proofErr w:type="spellEnd"/>
      <w:r w:rsidRPr="00533490">
        <w:rPr>
          <w:rFonts w:eastAsia="Times New Roman"/>
          <w:lang w:eastAsia="zh-CN"/>
        </w:rPr>
        <w:t xml:space="preserve"> firmada por el / la </w:t>
      </w:r>
      <w:proofErr w:type="spellStart"/>
      <w:r w:rsidRPr="00533490">
        <w:rPr>
          <w:rFonts w:eastAsia="Times New Roman"/>
          <w:lang w:eastAsia="zh-CN"/>
        </w:rPr>
        <w:t>presidente</w:t>
      </w:r>
      <w:proofErr w:type="spellEnd"/>
      <w:r w:rsidRPr="00533490">
        <w:rPr>
          <w:rFonts w:eastAsia="Times New Roman"/>
          <w:lang w:eastAsia="zh-CN"/>
        </w:rPr>
        <w:t xml:space="preserve"> / </w:t>
      </w:r>
      <w:proofErr w:type="spellStart"/>
      <w:r w:rsidRPr="00533490">
        <w:rPr>
          <w:rFonts w:eastAsia="Times New Roman"/>
          <w:lang w:eastAsia="zh-CN"/>
        </w:rPr>
        <w:t>ao</w:t>
      </w:r>
      <w:proofErr w:type="spellEnd"/>
      <w:r w:rsidRPr="00533490">
        <w:rPr>
          <w:rFonts w:eastAsia="Times New Roman"/>
          <w:lang w:eastAsia="zh-CN"/>
        </w:rPr>
        <w:t xml:space="preserve"> legal </w:t>
      </w:r>
      <w:proofErr w:type="spellStart"/>
      <w:r w:rsidRPr="00533490">
        <w:rPr>
          <w:rFonts w:eastAsia="Times New Roman"/>
          <w:lang w:eastAsia="zh-CN"/>
        </w:rPr>
        <w:t>representante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 beneficiaria, dirigida al alcalde / </w:t>
      </w:r>
      <w:proofErr w:type="spellStart"/>
      <w:r w:rsidRPr="00533490">
        <w:rPr>
          <w:rFonts w:eastAsia="Times New Roman"/>
          <w:lang w:eastAsia="zh-CN"/>
        </w:rPr>
        <w:t>esa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Ayuntamiento</w:t>
      </w:r>
      <w:proofErr w:type="spellEnd"/>
      <w:r w:rsidRPr="00533490">
        <w:rPr>
          <w:rFonts w:eastAsia="Times New Roman"/>
          <w:lang w:eastAsia="zh-CN"/>
        </w:rPr>
        <w:t xml:space="preserve"> de Piera. </w:t>
      </w:r>
    </w:p>
    <w:p w14:paraId="693A830D" w14:textId="77777777" w:rsidR="00BC0A4F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</w:p>
    <w:p w14:paraId="04C28582" w14:textId="77777777" w:rsidR="00BC0A4F" w:rsidRPr="00533490" w:rsidRDefault="00BC0A4F" w:rsidP="00616BB1">
      <w:pPr>
        <w:numPr>
          <w:ilvl w:val="0"/>
          <w:numId w:val="26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Modelo </w:t>
      </w:r>
      <w:proofErr w:type="spellStart"/>
      <w:r w:rsidRPr="00533490">
        <w:rPr>
          <w:rFonts w:eastAsia="Times New Roman"/>
          <w:lang w:eastAsia="zh-CN"/>
        </w:rPr>
        <w:t>justificación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35888267" w14:textId="77777777" w:rsidR="00BC0A4F" w:rsidRPr="00533490" w:rsidRDefault="00BC0A4F" w:rsidP="00616BB1">
      <w:pPr>
        <w:numPr>
          <w:ilvl w:val="0"/>
          <w:numId w:val="26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Memoria</w:t>
      </w:r>
      <w:proofErr w:type="spellEnd"/>
      <w:r w:rsidRPr="00533490">
        <w:rPr>
          <w:rFonts w:eastAsia="Times New Roman"/>
          <w:lang w:eastAsia="zh-CN"/>
        </w:rPr>
        <w:t xml:space="preserve"> justificativa firmada por el </w:t>
      </w:r>
      <w:proofErr w:type="spellStart"/>
      <w:r w:rsidRPr="00533490">
        <w:rPr>
          <w:rFonts w:eastAsia="Times New Roman"/>
          <w:lang w:eastAsia="zh-CN"/>
        </w:rPr>
        <w:t>representante</w:t>
      </w:r>
      <w:proofErr w:type="spellEnd"/>
      <w:r w:rsidRPr="00533490">
        <w:rPr>
          <w:rFonts w:eastAsia="Times New Roman"/>
          <w:lang w:eastAsia="zh-CN"/>
        </w:rPr>
        <w:t xml:space="preserve"> legal </w:t>
      </w:r>
      <w:proofErr w:type="spellStart"/>
      <w:r w:rsidRPr="00533490">
        <w:rPr>
          <w:rFonts w:eastAsia="Times New Roman"/>
          <w:lang w:eastAsia="zh-CN"/>
        </w:rPr>
        <w:t>indicando</w:t>
      </w:r>
      <w:proofErr w:type="spellEnd"/>
      <w:r w:rsidRPr="00533490">
        <w:rPr>
          <w:rFonts w:eastAsia="Times New Roman"/>
          <w:lang w:eastAsia="zh-CN"/>
        </w:rPr>
        <w:t xml:space="preserve"> las </w:t>
      </w:r>
      <w:proofErr w:type="spellStart"/>
      <w:r w:rsidRPr="00533490">
        <w:rPr>
          <w:rFonts w:eastAsia="Times New Roman"/>
          <w:lang w:eastAsia="zh-CN"/>
        </w:rPr>
        <w:t>actuaciones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realizadas</w:t>
      </w:r>
      <w:proofErr w:type="spellEnd"/>
      <w:r w:rsidRPr="00533490">
        <w:rPr>
          <w:rFonts w:eastAsia="Times New Roman"/>
          <w:lang w:eastAsia="zh-CN"/>
        </w:rPr>
        <w:t xml:space="preserve">, el </w:t>
      </w:r>
      <w:proofErr w:type="spellStart"/>
      <w:r w:rsidRPr="00533490">
        <w:rPr>
          <w:rFonts w:eastAsia="Times New Roman"/>
          <w:lang w:eastAsia="zh-CN"/>
        </w:rPr>
        <w:t>cumplimiento</w:t>
      </w:r>
      <w:proofErr w:type="spellEnd"/>
      <w:r w:rsidRPr="00533490">
        <w:rPr>
          <w:rFonts w:eastAsia="Times New Roman"/>
          <w:lang w:eastAsia="zh-CN"/>
        </w:rPr>
        <w:t xml:space="preserve"> de las condiciones </w:t>
      </w:r>
      <w:proofErr w:type="spellStart"/>
      <w:r w:rsidRPr="00533490">
        <w:rPr>
          <w:rFonts w:eastAsia="Times New Roman"/>
          <w:lang w:eastAsia="zh-CN"/>
        </w:rPr>
        <w:t>impuestas</w:t>
      </w:r>
      <w:proofErr w:type="spellEnd"/>
      <w:r w:rsidRPr="00533490">
        <w:rPr>
          <w:rFonts w:eastAsia="Times New Roman"/>
          <w:lang w:eastAsia="zh-CN"/>
        </w:rPr>
        <w:t xml:space="preserve"> y los </w:t>
      </w:r>
      <w:proofErr w:type="spellStart"/>
      <w:r w:rsidRPr="00533490">
        <w:rPr>
          <w:rFonts w:eastAsia="Times New Roman"/>
          <w:lang w:eastAsia="zh-CN"/>
        </w:rPr>
        <w:t>resultados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obtenidos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actuación</w:t>
      </w:r>
      <w:proofErr w:type="spellEnd"/>
      <w:r w:rsidRPr="00533490">
        <w:rPr>
          <w:rFonts w:eastAsia="Times New Roman"/>
          <w:lang w:eastAsia="zh-CN"/>
        </w:rPr>
        <w:t xml:space="preserve"> subvencionada.</w:t>
      </w:r>
    </w:p>
    <w:p w14:paraId="50FF6968" w14:textId="77777777" w:rsidR="00BC0A4F" w:rsidRPr="00533490" w:rsidRDefault="00BC0A4F" w:rsidP="00616BB1">
      <w:pPr>
        <w:numPr>
          <w:ilvl w:val="0"/>
          <w:numId w:val="26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Modelo de </w:t>
      </w:r>
      <w:proofErr w:type="spellStart"/>
      <w:r w:rsidRPr="00533490">
        <w:rPr>
          <w:rFonts w:eastAsia="Times New Roman"/>
          <w:lang w:eastAsia="zh-CN"/>
        </w:rPr>
        <w:t>memoria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económica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en </w:t>
      </w:r>
      <w:proofErr w:type="spellStart"/>
      <w:r w:rsidRPr="00533490">
        <w:rPr>
          <w:rFonts w:eastAsia="Times New Roman"/>
          <w:lang w:eastAsia="zh-CN"/>
        </w:rPr>
        <w:t>relación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suscrita</w:t>
      </w:r>
      <w:proofErr w:type="spellEnd"/>
      <w:r w:rsidRPr="00533490">
        <w:rPr>
          <w:rFonts w:eastAsia="Times New Roman"/>
          <w:lang w:eastAsia="zh-CN"/>
        </w:rPr>
        <w:t xml:space="preserve"> por el </w:t>
      </w:r>
      <w:proofErr w:type="spellStart"/>
      <w:r w:rsidRPr="00533490">
        <w:rPr>
          <w:rFonts w:eastAsia="Times New Roman"/>
          <w:lang w:eastAsia="zh-CN"/>
        </w:rPr>
        <w:t>representante</w:t>
      </w:r>
      <w:proofErr w:type="spellEnd"/>
      <w:r w:rsidRPr="00533490">
        <w:rPr>
          <w:rFonts w:eastAsia="Times New Roman"/>
          <w:lang w:eastAsia="zh-CN"/>
        </w:rPr>
        <w:t xml:space="preserve"> legal comprensiva de la </w:t>
      </w:r>
      <w:proofErr w:type="spellStart"/>
      <w:r w:rsidRPr="00533490">
        <w:rPr>
          <w:rFonts w:eastAsia="Times New Roman"/>
          <w:lang w:eastAsia="zh-CN"/>
        </w:rPr>
        <w:t>totalidad</w:t>
      </w:r>
      <w:proofErr w:type="spellEnd"/>
      <w:r w:rsidRPr="00533490">
        <w:rPr>
          <w:rFonts w:eastAsia="Times New Roman"/>
          <w:lang w:eastAsia="zh-CN"/>
        </w:rPr>
        <w:t xml:space="preserve"> de los </w:t>
      </w:r>
      <w:proofErr w:type="spellStart"/>
      <w:r w:rsidRPr="00533490">
        <w:rPr>
          <w:rFonts w:eastAsia="Times New Roman"/>
          <w:lang w:eastAsia="zh-CN"/>
        </w:rPr>
        <w:t>ingresos</w:t>
      </w:r>
      <w:proofErr w:type="spellEnd"/>
      <w:r w:rsidRPr="00533490">
        <w:rPr>
          <w:rFonts w:eastAsia="Times New Roman"/>
          <w:lang w:eastAsia="zh-CN"/>
        </w:rPr>
        <w:t xml:space="preserve"> y los </w:t>
      </w: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derivados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realización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actuación</w:t>
      </w:r>
      <w:proofErr w:type="spellEnd"/>
      <w:r w:rsidRPr="00533490">
        <w:rPr>
          <w:rFonts w:eastAsia="Times New Roman"/>
          <w:lang w:eastAsia="zh-CN"/>
        </w:rPr>
        <w:t xml:space="preserve"> subvencionada, </w:t>
      </w:r>
      <w:proofErr w:type="spellStart"/>
      <w:r w:rsidRPr="00533490">
        <w:rPr>
          <w:rFonts w:eastAsia="Times New Roman"/>
          <w:lang w:eastAsia="zh-CN"/>
        </w:rPr>
        <w:t>debidamente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desglosados</w:t>
      </w:r>
      <w:proofErr w:type="spellEnd"/>
      <w:r w:rsidRPr="00533490">
        <w:rPr>
          <w:rFonts w:eastAsia="Times New Roman"/>
          <w:lang w:eastAsia="zh-CN"/>
        </w:rPr>
        <w:t xml:space="preserve"> ​​y </w:t>
      </w:r>
      <w:proofErr w:type="spellStart"/>
      <w:r w:rsidRPr="00533490">
        <w:rPr>
          <w:rFonts w:eastAsia="Times New Roman"/>
          <w:lang w:eastAsia="zh-CN"/>
        </w:rPr>
        <w:t>detalladas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717B9943" w14:textId="77777777" w:rsidR="00BC0A4F" w:rsidRPr="00533490" w:rsidRDefault="00BC0A4F" w:rsidP="00616BB1">
      <w:pPr>
        <w:numPr>
          <w:ilvl w:val="0"/>
          <w:numId w:val="26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Un modelo de </w:t>
      </w:r>
      <w:proofErr w:type="spellStart"/>
      <w:r w:rsidRPr="00533490">
        <w:rPr>
          <w:rFonts w:eastAsia="Times New Roman"/>
          <w:lang w:eastAsia="zh-CN"/>
        </w:rPr>
        <w:t>todos</w:t>
      </w:r>
      <w:proofErr w:type="spellEnd"/>
      <w:r w:rsidRPr="00533490">
        <w:rPr>
          <w:rFonts w:eastAsia="Times New Roman"/>
          <w:lang w:eastAsia="zh-CN"/>
        </w:rPr>
        <w:t xml:space="preserve"> los </w:t>
      </w:r>
      <w:proofErr w:type="spellStart"/>
      <w:r w:rsidRPr="00533490">
        <w:rPr>
          <w:rFonts w:eastAsia="Times New Roman"/>
          <w:lang w:eastAsia="zh-CN"/>
        </w:rPr>
        <w:t>elementos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publicitarios</w:t>
      </w:r>
      <w:proofErr w:type="spellEnd"/>
      <w:r w:rsidRPr="00533490">
        <w:rPr>
          <w:rFonts w:eastAsia="Times New Roman"/>
          <w:lang w:eastAsia="zh-CN"/>
        </w:rPr>
        <w:t xml:space="preserve"> para la </w:t>
      </w:r>
      <w:proofErr w:type="spellStart"/>
      <w:r w:rsidRPr="00533490">
        <w:rPr>
          <w:rFonts w:eastAsia="Times New Roman"/>
          <w:lang w:eastAsia="zh-CN"/>
        </w:rPr>
        <w:t>promoción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actividad</w:t>
      </w:r>
      <w:proofErr w:type="spellEnd"/>
      <w:r w:rsidRPr="00533490">
        <w:rPr>
          <w:rFonts w:eastAsia="Times New Roman"/>
          <w:lang w:eastAsia="zh-CN"/>
        </w:rPr>
        <w:t xml:space="preserve"> o la </w:t>
      </w:r>
      <w:proofErr w:type="spellStart"/>
      <w:r w:rsidRPr="00533490">
        <w:rPr>
          <w:rFonts w:eastAsia="Times New Roman"/>
          <w:lang w:eastAsia="zh-CN"/>
        </w:rPr>
        <w:t>declaración</w:t>
      </w:r>
      <w:proofErr w:type="spellEnd"/>
      <w:r w:rsidRPr="00533490">
        <w:rPr>
          <w:rFonts w:eastAsia="Times New Roman"/>
          <w:lang w:eastAsia="zh-CN"/>
        </w:rPr>
        <w:t xml:space="preserve"> conforme no se ha </w:t>
      </w:r>
      <w:proofErr w:type="spellStart"/>
      <w:r w:rsidRPr="00533490">
        <w:rPr>
          <w:rFonts w:eastAsia="Times New Roman"/>
          <w:lang w:eastAsia="zh-CN"/>
        </w:rPr>
        <w:t>editado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publicidad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2DB3A16B" w14:textId="77777777" w:rsidR="00BC0A4F" w:rsidRPr="00533490" w:rsidRDefault="00BC0A4F" w:rsidP="00616BB1">
      <w:pPr>
        <w:numPr>
          <w:ilvl w:val="0"/>
          <w:numId w:val="26"/>
        </w:numPr>
        <w:suppressAutoHyphens/>
        <w:spacing w:after="120" w:line="240" w:lineRule="auto"/>
        <w:ind w:left="714" w:hanging="357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Facturas</w:t>
      </w:r>
      <w:proofErr w:type="spellEnd"/>
      <w:r w:rsidRPr="00533490">
        <w:rPr>
          <w:rFonts w:eastAsia="Times New Roman"/>
          <w:lang w:eastAsia="zh-CN"/>
        </w:rPr>
        <w:t xml:space="preserve"> a nombre de la </w:t>
      </w:r>
      <w:proofErr w:type="spellStart"/>
      <w:r w:rsidRPr="00533490">
        <w:rPr>
          <w:rFonts w:eastAsia="Times New Roman"/>
          <w:lang w:eastAsia="zh-CN"/>
        </w:rPr>
        <w:t>entidad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solicitante</w:t>
      </w:r>
      <w:proofErr w:type="spellEnd"/>
      <w:r w:rsidRPr="00533490">
        <w:rPr>
          <w:rFonts w:eastAsia="Times New Roman"/>
          <w:lang w:eastAsia="zh-CN"/>
        </w:rPr>
        <w:t xml:space="preserve"> y </w:t>
      </w:r>
      <w:proofErr w:type="spellStart"/>
      <w:r w:rsidRPr="00533490">
        <w:rPr>
          <w:rFonts w:eastAsia="Times New Roman"/>
          <w:lang w:eastAsia="zh-CN"/>
        </w:rPr>
        <w:t>justificantes</w:t>
      </w:r>
      <w:proofErr w:type="spellEnd"/>
      <w:r w:rsidRPr="00533490">
        <w:rPr>
          <w:rFonts w:eastAsia="Times New Roman"/>
          <w:lang w:eastAsia="zh-CN"/>
        </w:rPr>
        <w:t xml:space="preserve"> de pagos de </w:t>
      </w:r>
      <w:proofErr w:type="spellStart"/>
      <w:r w:rsidRPr="00533490">
        <w:rPr>
          <w:rFonts w:eastAsia="Times New Roman"/>
          <w:lang w:eastAsia="zh-CN"/>
        </w:rPr>
        <w:t>estas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5F4445EF" w14:textId="77777777" w:rsidR="00BC0A4F" w:rsidRPr="00533490" w:rsidRDefault="00BC0A4F" w:rsidP="00616BB1">
      <w:pPr>
        <w:suppressAutoHyphens/>
        <w:spacing w:before="120"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Todos los </w:t>
      </w:r>
      <w:proofErr w:type="spellStart"/>
      <w:r w:rsidRPr="00533490">
        <w:rPr>
          <w:rFonts w:eastAsia="Times New Roman"/>
          <w:lang w:eastAsia="zh-CN"/>
        </w:rPr>
        <w:t>gastos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deberán</w:t>
      </w:r>
      <w:proofErr w:type="spellEnd"/>
      <w:r w:rsidRPr="00533490">
        <w:rPr>
          <w:rFonts w:eastAsia="Times New Roman"/>
          <w:lang w:eastAsia="zh-CN"/>
        </w:rPr>
        <w:t xml:space="preserve"> justificar con factura </w:t>
      </w:r>
      <w:proofErr w:type="spellStart"/>
      <w:r w:rsidRPr="00533490">
        <w:rPr>
          <w:rFonts w:eastAsia="Times New Roman"/>
          <w:lang w:eastAsia="zh-CN"/>
        </w:rPr>
        <w:t>normalizada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según</w:t>
      </w:r>
      <w:proofErr w:type="spellEnd"/>
      <w:r w:rsidRPr="00533490">
        <w:rPr>
          <w:rFonts w:eastAsia="Times New Roman"/>
          <w:lang w:eastAsia="zh-CN"/>
        </w:rPr>
        <w:t xml:space="preserve"> el RD 1619/2012, de 30 de </w:t>
      </w:r>
      <w:proofErr w:type="spellStart"/>
      <w:r w:rsidRPr="00533490">
        <w:rPr>
          <w:rFonts w:eastAsia="Times New Roman"/>
          <w:lang w:eastAsia="zh-CN"/>
        </w:rPr>
        <w:t>noviembre</w:t>
      </w:r>
      <w:proofErr w:type="spellEnd"/>
      <w:r w:rsidRPr="00533490">
        <w:rPr>
          <w:rFonts w:eastAsia="Times New Roman"/>
          <w:lang w:eastAsia="zh-CN"/>
        </w:rPr>
        <w:t xml:space="preserve">, por el que se </w:t>
      </w:r>
      <w:proofErr w:type="spellStart"/>
      <w:r w:rsidRPr="00533490">
        <w:rPr>
          <w:rFonts w:eastAsia="Times New Roman"/>
          <w:lang w:eastAsia="zh-CN"/>
        </w:rPr>
        <w:t>aprueba</w:t>
      </w:r>
      <w:proofErr w:type="spellEnd"/>
      <w:r w:rsidRPr="00533490">
        <w:rPr>
          <w:rFonts w:eastAsia="Times New Roman"/>
          <w:lang w:eastAsia="zh-CN"/>
        </w:rPr>
        <w:t xml:space="preserve"> el Reglamento por el que se </w:t>
      </w:r>
      <w:proofErr w:type="spellStart"/>
      <w:r w:rsidRPr="00533490">
        <w:rPr>
          <w:rFonts w:eastAsia="Times New Roman"/>
          <w:lang w:eastAsia="zh-CN"/>
        </w:rPr>
        <w:t>regulan</w:t>
      </w:r>
      <w:proofErr w:type="spellEnd"/>
      <w:r w:rsidRPr="00533490">
        <w:rPr>
          <w:rFonts w:eastAsia="Times New Roman"/>
          <w:lang w:eastAsia="zh-CN"/>
        </w:rPr>
        <w:t xml:space="preserve"> las </w:t>
      </w:r>
      <w:proofErr w:type="spellStart"/>
      <w:r w:rsidRPr="00533490">
        <w:rPr>
          <w:rFonts w:eastAsia="Times New Roman"/>
          <w:lang w:eastAsia="zh-CN"/>
        </w:rPr>
        <w:t>obligaciones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facturación</w:t>
      </w:r>
      <w:proofErr w:type="spellEnd"/>
      <w:r w:rsidRPr="00533490">
        <w:rPr>
          <w:rFonts w:eastAsia="Times New Roman"/>
          <w:lang w:eastAsia="zh-CN"/>
        </w:rPr>
        <w:t xml:space="preserve">, y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correspondiente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justificante</w:t>
      </w:r>
      <w:proofErr w:type="spellEnd"/>
      <w:r w:rsidRPr="00533490">
        <w:rPr>
          <w:rFonts w:eastAsia="Times New Roman"/>
          <w:lang w:eastAsia="zh-CN"/>
        </w:rPr>
        <w:t xml:space="preserve"> de pago. </w:t>
      </w:r>
    </w:p>
    <w:p w14:paraId="593BC747" w14:textId="77777777" w:rsidR="00BC0A4F" w:rsidRPr="00533490" w:rsidRDefault="00BC0A4F" w:rsidP="00616BB1">
      <w:pPr>
        <w:suppressAutoHyphens/>
        <w:autoSpaceDE w:val="0"/>
        <w:spacing w:before="120"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Si por </w:t>
      </w:r>
      <w:proofErr w:type="spellStart"/>
      <w:r w:rsidRPr="00533490">
        <w:rPr>
          <w:rFonts w:eastAsia="Times New Roman"/>
          <w:lang w:eastAsia="zh-CN"/>
        </w:rPr>
        <w:t>motivos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excepcionales</w:t>
      </w:r>
      <w:proofErr w:type="spellEnd"/>
      <w:r w:rsidRPr="00533490">
        <w:rPr>
          <w:rFonts w:eastAsia="Times New Roman"/>
          <w:lang w:eastAsia="zh-CN"/>
        </w:rPr>
        <w:t xml:space="preserve"> no se </w:t>
      </w:r>
      <w:proofErr w:type="spellStart"/>
      <w:r w:rsidRPr="00533490">
        <w:rPr>
          <w:rFonts w:eastAsia="Times New Roman"/>
          <w:lang w:eastAsia="zh-CN"/>
        </w:rPr>
        <w:t>puede</w:t>
      </w:r>
      <w:proofErr w:type="spellEnd"/>
      <w:r w:rsidRPr="00533490">
        <w:rPr>
          <w:rFonts w:eastAsia="Times New Roman"/>
          <w:lang w:eastAsia="zh-CN"/>
        </w:rPr>
        <w:t xml:space="preserve"> presentar la </w:t>
      </w:r>
      <w:proofErr w:type="spellStart"/>
      <w:r w:rsidRPr="00533490">
        <w:rPr>
          <w:rFonts w:eastAsia="Times New Roman"/>
          <w:lang w:eastAsia="zh-CN"/>
        </w:rPr>
        <w:t>justificación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establecido</w:t>
      </w:r>
      <w:proofErr w:type="spellEnd"/>
      <w:r w:rsidRPr="00533490">
        <w:rPr>
          <w:rFonts w:eastAsia="Times New Roman"/>
          <w:lang w:eastAsia="zh-CN"/>
        </w:rPr>
        <w:t xml:space="preserve">, el </w:t>
      </w:r>
      <w:proofErr w:type="spellStart"/>
      <w:r w:rsidRPr="00533490">
        <w:rPr>
          <w:rFonts w:eastAsia="Times New Roman"/>
          <w:lang w:eastAsia="zh-CN"/>
        </w:rPr>
        <w:t>beneficiario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podrá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solicitar</w:t>
      </w:r>
      <w:proofErr w:type="spellEnd"/>
      <w:r w:rsidRPr="00533490">
        <w:rPr>
          <w:rFonts w:eastAsia="Times New Roman"/>
          <w:lang w:eastAsia="zh-CN"/>
        </w:rPr>
        <w:t xml:space="preserve"> una </w:t>
      </w:r>
      <w:proofErr w:type="spellStart"/>
      <w:r w:rsidRPr="00533490">
        <w:rPr>
          <w:rFonts w:eastAsia="Times New Roman"/>
          <w:lang w:eastAsia="zh-CN"/>
        </w:rPr>
        <w:t>prórroga</w:t>
      </w:r>
      <w:proofErr w:type="spellEnd"/>
      <w:r w:rsidRPr="00533490">
        <w:rPr>
          <w:rFonts w:eastAsia="Times New Roman"/>
          <w:lang w:eastAsia="zh-CN"/>
        </w:rPr>
        <w:t xml:space="preserve"> por un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no superior a 45 </w:t>
      </w:r>
      <w:proofErr w:type="spellStart"/>
      <w:r w:rsidRPr="00533490">
        <w:rPr>
          <w:rFonts w:eastAsia="Times New Roman"/>
          <w:lang w:eastAsia="zh-CN"/>
        </w:rPr>
        <w:t>días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naturales</w:t>
      </w:r>
      <w:proofErr w:type="spellEnd"/>
      <w:r w:rsidRPr="00533490">
        <w:rPr>
          <w:rFonts w:eastAsia="Times New Roman"/>
          <w:lang w:eastAsia="zh-CN"/>
        </w:rPr>
        <w:t xml:space="preserve">. Esta </w:t>
      </w:r>
      <w:proofErr w:type="spellStart"/>
      <w:r w:rsidRPr="00533490">
        <w:rPr>
          <w:rFonts w:eastAsia="Times New Roman"/>
          <w:lang w:eastAsia="zh-CN"/>
        </w:rPr>
        <w:t>solicitud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deberá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presentarse</w:t>
      </w:r>
      <w:proofErr w:type="spellEnd"/>
      <w:r w:rsidRPr="00533490">
        <w:rPr>
          <w:rFonts w:eastAsia="Times New Roman"/>
          <w:lang w:eastAsia="zh-CN"/>
        </w:rPr>
        <w:t xml:space="preserve"> la </w:t>
      </w:r>
      <w:proofErr w:type="spellStart"/>
      <w:r w:rsidRPr="00533490">
        <w:rPr>
          <w:rFonts w:eastAsia="Times New Roman"/>
          <w:lang w:eastAsia="zh-CN"/>
        </w:rPr>
        <w:t>Sede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electrónica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Ayuntamiento</w:t>
      </w:r>
      <w:proofErr w:type="spellEnd"/>
      <w:r w:rsidRPr="00533490">
        <w:rPr>
          <w:rFonts w:eastAsia="Times New Roman"/>
          <w:lang w:eastAsia="zh-CN"/>
        </w:rPr>
        <w:t xml:space="preserve"> de Piera antes de que </w:t>
      </w:r>
      <w:proofErr w:type="spellStart"/>
      <w:r w:rsidRPr="00533490">
        <w:rPr>
          <w:rFonts w:eastAsia="Times New Roman"/>
          <w:lang w:eastAsia="zh-CN"/>
        </w:rPr>
        <w:t>finalice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previsto</w:t>
      </w:r>
      <w:proofErr w:type="spellEnd"/>
      <w:r w:rsidRPr="00533490">
        <w:rPr>
          <w:rFonts w:eastAsia="Times New Roman"/>
          <w:lang w:eastAsia="zh-CN"/>
        </w:rPr>
        <w:t xml:space="preserve">, y se </w:t>
      </w:r>
      <w:proofErr w:type="spellStart"/>
      <w:r w:rsidRPr="00533490">
        <w:rPr>
          <w:rFonts w:eastAsia="Times New Roman"/>
          <w:lang w:eastAsia="zh-CN"/>
        </w:rPr>
        <w:t>deberán</w:t>
      </w:r>
      <w:proofErr w:type="spellEnd"/>
      <w:r w:rsidRPr="00533490">
        <w:rPr>
          <w:rFonts w:eastAsia="Times New Roman"/>
          <w:lang w:eastAsia="zh-CN"/>
        </w:rPr>
        <w:t xml:space="preserve"> motivar a los </w:t>
      </w:r>
      <w:proofErr w:type="spellStart"/>
      <w:r w:rsidRPr="00533490">
        <w:rPr>
          <w:rFonts w:eastAsia="Times New Roman"/>
          <w:lang w:eastAsia="zh-CN"/>
        </w:rPr>
        <w:t>hechos</w:t>
      </w:r>
      <w:proofErr w:type="spellEnd"/>
      <w:r w:rsidRPr="00533490">
        <w:rPr>
          <w:rFonts w:eastAsia="Times New Roman"/>
          <w:lang w:eastAsia="zh-CN"/>
        </w:rPr>
        <w:t xml:space="preserve"> que </w:t>
      </w:r>
      <w:proofErr w:type="spellStart"/>
      <w:r w:rsidRPr="00533490">
        <w:rPr>
          <w:rFonts w:eastAsia="Times New Roman"/>
          <w:lang w:eastAsia="zh-CN"/>
        </w:rPr>
        <w:t>impiden</w:t>
      </w:r>
      <w:proofErr w:type="spellEnd"/>
      <w:r w:rsidRPr="00533490">
        <w:rPr>
          <w:rFonts w:eastAsia="Times New Roman"/>
          <w:lang w:eastAsia="zh-CN"/>
        </w:rPr>
        <w:t xml:space="preserve"> presentar la </w:t>
      </w:r>
      <w:proofErr w:type="spellStart"/>
      <w:r w:rsidRPr="00533490">
        <w:rPr>
          <w:rFonts w:eastAsia="Times New Roman"/>
          <w:lang w:eastAsia="zh-CN"/>
        </w:rPr>
        <w:t>justificación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dentro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señalado</w:t>
      </w:r>
      <w:proofErr w:type="spellEnd"/>
      <w:r w:rsidRPr="00533490">
        <w:rPr>
          <w:rFonts w:eastAsia="Times New Roman"/>
          <w:lang w:eastAsia="zh-CN"/>
        </w:rPr>
        <w:t>.</w:t>
      </w:r>
    </w:p>
    <w:p w14:paraId="6558C662" w14:textId="77777777" w:rsidR="00BC0A4F" w:rsidRPr="00533490" w:rsidRDefault="00BC0A4F" w:rsidP="00616BB1">
      <w:pPr>
        <w:suppressAutoHyphens/>
        <w:autoSpaceDE w:val="0"/>
        <w:spacing w:before="120" w:line="240" w:lineRule="auto"/>
        <w:jc w:val="both"/>
        <w:rPr>
          <w:rFonts w:eastAsia="Times New Roman"/>
          <w:lang w:eastAsia="zh-CN"/>
        </w:rPr>
      </w:pPr>
      <w:r w:rsidRPr="00533490">
        <w:rPr>
          <w:rFonts w:eastAsia="Times New Roman"/>
          <w:lang w:eastAsia="zh-CN"/>
        </w:rPr>
        <w:t xml:space="preserve">Si una </w:t>
      </w:r>
      <w:proofErr w:type="spellStart"/>
      <w:r w:rsidRPr="00533490">
        <w:rPr>
          <w:rFonts w:eastAsia="Times New Roman"/>
          <w:lang w:eastAsia="zh-CN"/>
        </w:rPr>
        <w:t>vez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finalizado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presentación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documentación</w:t>
      </w:r>
      <w:proofErr w:type="spellEnd"/>
      <w:r w:rsidRPr="00533490">
        <w:rPr>
          <w:rFonts w:eastAsia="Times New Roman"/>
          <w:lang w:eastAsia="zh-CN"/>
        </w:rPr>
        <w:t xml:space="preserve"> justificativa, </w:t>
      </w:r>
      <w:proofErr w:type="spellStart"/>
      <w:r w:rsidRPr="00533490">
        <w:rPr>
          <w:rFonts w:eastAsia="Times New Roman"/>
          <w:lang w:eastAsia="zh-CN"/>
        </w:rPr>
        <w:t>incluido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prórroga</w:t>
      </w:r>
      <w:proofErr w:type="spellEnd"/>
      <w:r w:rsidRPr="00533490">
        <w:rPr>
          <w:rFonts w:eastAsia="Times New Roman"/>
          <w:lang w:eastAsia="zh-CN"/>
        </w:rPr>
        <w:t xml:space="preserve"> de </w:t>
      </w:r>
      <w:proofErr w:type="spellStart"/>
      <w:r w:rsidRPr="00533490">
        <w:rPr>
          <w:rFonts w:eastAsia="Times New Roman"/>
          <w:lang w:eastAsia="zh-CN"/>
        </w:rPr>
        <w:t>haberse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solicitado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ésta</w:t>
      </w:r>
      <w:proofErr w:type="spellEnd"/>
      <w:r w:rsidRPr="00533490">
        <w:rPr>
          <w:rFonts w:eastAsia="Times New Roman"/>
          <w:lang w:eastAsia="zh-CN"/>
        </w:rPr>
        <w:t xml:space="preserve"> no se </w:t>
      </w:r>
      <w:proofErr w:type="spellStart"/>
      <w:r w:rsidRPr="00533490">
        <w:rPr>
          <w:rFonts w:eastAsia="Times New Roman"/>
          <w:lang w:eastAsia="zh-CN"/>
        </w:rPr>
        <w:t>hubiera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presentado</w:t>
      </w:r>
      <w:proofErr w:type="spellEnd"/>
      <w:r w:rsidRPr="00533490">
        <w:rPr>
          <w:rFonts w:eastAsia="Times New Roman"/>
          <w:lang w:eastAsia="zh-CN"/>
        </w:rPr>
        <w:t xml:space="preserve">, se </w:t>
      </w:r>
      <w:proofErr w:type="spellStart"/>
      <w:r w:rsidRPr="00533490">
        <w:rPr>
          <w:rFonts w:eastAsia="Times New Roman"/>
          <w:lang w:eastAsia="zh-CN"/>
        </w:rPr>
        <w:t>procederá</w:t>
      </w:r>
      <w:proofErr w:type="spellEnd"/>
      <w:r w:rsidRPr="00533490">
        <w:rPr>
          <w:rFonts w:eastAsia="Times New Roman"/>
          <w:lang w:eastAsia="zh-CN"/>
        </w:rPr>
        <w:t xml:space="preserve"> a requerir al </w:t>
      </w:r>
      <w:proofErr w:type="spellStart"/>
      <w:r w:rsidRPr="00533490">
        <w:rPr>
          <w:rFonts w:eastAsia="Times New Roman"/>
          <w:lang w:eastAsia="zh-CN"/>
        </w:rPr>
        <w:t>beneficiario</w:t>
      </w:r>
      <w:proofErr w:type="spellEnd"/>
      <w:r w:rsidRPr="00533490">
        <w:rPr>
          <w:rFonts w:eastAsia="Times New Roman"/>
          <w:lang w:eastAsia="zh-CN"/>
        </w:rPr>
        <w:t xml:space="preserve"> para que la </w:t>
      </w:r>
      <w:proofErr w:type="spellStart"/>
      <w:r w:rsidRPr="00533490">
        <w:rPr>
          <w:rFonts w:eastAsia="Times New Roman"/>
          <w:lang w:eastAsia="zh-CN"/>
        </w:rPr>
        <w:t>presente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plazo</w:t>
      </w:r>
      <w:proofErr w:type="spellEnd"/>
      <w:r w:rsidRPr="00533490">
        <w:rPr>
          <w:rFonts w:eastAsia="Times New Roman"/>
          <w:lang w:eastAsia="zh-CN"/>
        </w:rPr>
        <w:t xml:space="preserve"> improrrogable de 10 </w:t>
      </w:r>
      <w:proofErr w:type="spellStart"/>
      <w:r w:rsidRPr="00533490">
        <w:rPr>
          <w:rFonts w:eastAsia="Times New Roman"/>
          <w:lang w:eastAsia="zh-CN"/>
        </w:rPr>
        <w:t>días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hábiles</w:t>
      </w:r>
      <w:proofErr w:type="spellEnd"/>
      <w:r w:rsidRPr="00533490">
        <w:rPr>
          <w:rFonts w:eastAsia="Times New Roman"/>
          <w:lang w:eastAsia="zh-CN"/>
        </w:rPr>
        <w:t xml:space="preserve">, a contar </w:t>
      </w:r>
      <w:proofErr w:type="spellStart"/>
      <w:r w:rsidRPr="00533490">
        <w:rPr>
          <w:rFonts w:eastAsia="Times New Roman"/>
          <w:lang w:eastAsia="zh-CN"/>
        </w:rPr>
        <w:t>desde</w:t>
      </w:r>
      <w:proofErr w:type="spellEnd"/>
      <w:r w:rsidRPr="00533490">
        <w:rPr>
          <w:rFonts w:eastAsia="Times New Roman"/>
          <w:lang w:eastAsia="zh-CN"/>
        </w:rPr>
        <w:t xml:space="preserve"> el </w:t>
      </w:r>
      <w:proofErr w:type="spellStart"/>
      <w:r w:rsidRPr="00533490">
        <w:rPr>
          <w:rFonts w:eastAsia="Times New Roman"/>
          <w:lang w:eastAsia="zh-CN"/>
        </w:rPr>
        <w:t>día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siguiente</w:t>
      </w:r>
      <w:proofErr w:type="spellEnd"/>
      <w:r w:rsidRPr="00533490">
        <w:rPr>
          <w:rFonts w:eastAsia="Times New Roman"/>
          <w:lang w:eastAsia="zh-CN"/>
        </w:rPr>
        <w:t xml:space="preserve"> que se </w:t>
      </w:r>
      <w:proofErr w:type="spellStart"/>
      <w:r w:rsidRPr="00533490">
        <w:rPr>
          <w:rFonts w:eastAsia="Times New Roman"/>
          <w:lang w:eastAsia="zh-CN"/>
        </w:rPr>
        <w:t>le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haya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notificado</w:t>
      </w:r>
      <w:proofErr w:type="spellEnd"/>
      <w:r w:rsidRPr="00533490">
        <w:rPr>
          <w:rFonts w:eastAsia="Times New Roman"/>
          <w:lang w:eastAsia="zh-CN"/>
        </w:rPr>
        <w:t xml:space="preserve">, con la </w:t>
      </w:r>
      <w:proofErr w:type="spellStart"/>
      <w:r w:rsidRPr="00533490">
        <w:rPr>
          <w:rFonts w:eastAsia="Times New Roman"/>
          <w:lang w:eastAsia="zh-CN"/>
        </w:rPr>
        <w:t>advertencia</w:t>
      </w:r>
      <w:proofErr w:type="spellEnd"/>
      <w:r w:rsidRPr="00533490">
        <w:rPr>
          <w:rFonts w:eastAsia="Times New Roman"/>
          <w:lang w:eastAsia="zh-CN"/>
        </w:rPr>
        <w:t xml:space="preserve"> que de no </w:t>
      </w:r>
      <w:proofErr w:type="spellStart"/>
      <w:r w:rsidRPr="00533490">
        <w:rPr>
          <w:rFonts w:eastAsia="Times New Roman"/>
          <w:lang w:eastAsia="zh-CN"/>
        </w:rPr>
        <w:t>hacerlo</w:t>
      </w:r>
      <w:proofErr w:type="spellEnd"/>
      <w:r w:rsidRPr="00533490">
        <w:rPr>
          <w:rFonts w:eastAsia="Times New Roman"/>
          <w:lang w:eastAsia="zh-CN"/>
        </w:rPr>
        <w:t xml:space="preserve"> se </w:t>
      </w:r>
      <w:proofErr w:type="spellStart"/>
      <w:r w:rsidRPr="00533490">
        <w:rPr>
          <w:rFonts w:eastAsia="Times New Roman"/>
          <w:lang w:eastAsia="zh-CN"/>
        </w:rPr>
        <w:t>procederá</w:t>
      </w:r>
      <w:proofErr w:type="spellEnd"/>
      <w:r w:rsidRPr="00533490">
        <w:rPr>
          <w:rFonts w:eastAsia="Times New Roman"/>
          <w:lang w:eastAsia="zh-CN"/>
        </w:rPr>
        <w:t xml:space="preserve"> a revocar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con la </w:t>
      </w:r>
      <w:proofErr w:type="spellStart"/>
      <w:r w:rsidRPr="00533490">
        <w:rPr>
          <w:rFonts w:eastAsia="Times New Roman"/>
          <w:lang w:eastAsia="zh-CN"/>
        </w:rPr>
        <w:t>consecuente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obligación</w:t>
      </w:r>
      <w:proofErr w:type="spellEnd"/>
      <w:r w:rsidRPr="00533490">
        <w:rPr>
          <w:rFonts w:eastAsia="Times New Roman"/>
          <w:lang w:eastAsia="zh-CN"/>
        </w:rPr>
        <w:t xml:space="preserve"> de reintegro en caso de que se </w:t>
      </w:r>
      <w:proofErr w:type="spellStart"/>
      <w:r w:rsidRPr="00533490">
        <w:rPr>
          <w:rFonts w:eastAsia="Times New Roman"/>
          <w:lang w:eastAsia="zh-CN"/>
        </w:rPr>
        <w:t>hubiera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realizado</w:t>
      </w:r>
      <w:proofErr w:type="spellEnd"/>
      <w:r w:rsidRPr="00533490">
        <w:rPr>
          <w:rFonts w:eastAsia="Times New Roman"/>
          <w:lang w:eastAsia="zh-CN"/>
        </w:rPr>
        <w:t xml:space="preserve"> el anticipo de una </w:t>
      </w:r>
      <w:proofErr w:type="spellStart"/>
      <w:r w:rsidRPr="00533490">
        <w:rPr>
          <w:rFonts w:eastAsia="Times New Roman"/>
          <w:lang w:eastAsia="zh-CN"/>
        </w:rPr>
        <w:t>parte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. </w:t>
      </w:r>
    </w:p>
    <w:p w14:paraId="19BF8468" w14:textId="77777777" w:rsidR="00BC0A4F" w:rsidRPr="00533490" w:rsidRDefault="00BC0A4F">
      <w:pPr>
        <w:pStyle w:val="Normal1"/>
        <w:jc w:val="both"/>
        <w:rPr>
          <w:lang w:val="ca-ES"/>
        </w:rPr>
      </w:pPr>
    </w:p>
    <w:p w14:paraId="63474559" w14:textId="77777777" w:rsidR="005B7C34" w:rsidRPr="00533490" w:rsidRDefault="00BC0A4F" w:rsidP="00BC0A4F">
      <w:pPr>
        <w:suppressAutoHyphens/>
        <w:spacing w:line="240" w:lineRule="auto"/>
        <w:jc w:val="both"/>
        <w:rPr>
          <w:rFonts w:eastAsia="Times New Roman"/>
          <w:lang w:eastAsia="zh-CN"/>
        </w:rPr>
      </w:pPr>
      <w:proofErr w:type="spellStart"/>
      <w:r w:rsidRPr="00533490">
        <w:rPr>
          <w:rFonts w:eastAsia="Times New Roman"/>
          <w:lang w:eastAsia="zh-CN"/>
        </w:rPr>
        <w:t>Decimoctavo</w:t>
      </w:r>
      <w:proofErr w:type="spellEnd"/>
      <w:r w:rsidRPr="00533490">
        <w:rPr>
          <w:rFonts w:eastAsia="Times New Roman"/>
          <w:lang w:eastAsia="zh-CN"/>
        </w:rPr>
        <w:t xml:space="preserve">.- Los perceptores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están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obligados</w:t>
      </w:r>
      <w:proofErr w:type="spellEnd"/>
      <w:r w:rsidRPr="00533490">
        <w:rPr>
          <w:rFonts w:eastAsia="Times New Roman"/>
          <w:lang w:eastAsia="zh-CN"/>
        </w:rPr>
        <w:t xml:space="preserve">, </w:t>
      </w:r>
      <w:proofErr w:type="spellStart"/>
      <w:r w:rsidRPr="00533490">
        <w:rPr>
          <w:rFonts w:eastAsia="Times New Roman"/>
          <w:lang w:eastAsia="zh-CN"/>
        </w:rPr>
        <w:t>además</w:t>
      </w:r>
      <w:proofErr w:type="spellEnd"/>
      <w:r w:rsidRPr="00533490">
        <w:rPr>
          <w:rFonts w:eastAsia="Times New Roman"/>
          <w:lang w:eastAsia="zh-CN"/>
        </w:rPr>
        <w:t xml:space="preserve"> de las </w:t>
      </w:r>
      <w:proofErr w:type="spellStart"/>
      <w:r w:rsidRPr="00533490">
        <w:rPr>
          <w:rFonts w:eastAsia="Times New Roman"/>
          <w:lang w:eastAsia="zh-CN"/>
        </w:rPr>
        <w:t>obligaciones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especificadas</w:t>
      </w:r>
      <w:proofErr w:type="spellEnd"/>
      <w:r w:rsidRPr="00533490">
        <w:rPr>
          <w:rFonts w:eastAsia="Times New Roman"/>
          <w:lang w:eastAsia="zh-CN"/>
        </w:rPr>
        <w:t xml:space="preserve"> en el </w:t>
      </w:r>
      <w:proofErr w:type="spellStart"/>
      <w:r w:rsidRPr="00533490">
        <w:rPr>
          <w:rFonts w:eastAsia="Times New Roman"/>
          <w:lang w:eastAsia="zh-CN"/>
        </w:rPr>
        <w:t>artículo</w:t>
      </w:r>
      <w:proofErr w:type="spellEnd"/>
      <w:r w:rsidRPr="00533490">
        <w:rPr>
          <w:rFonts w:eastAsia="Times New Roman"/>
          <w:lang w:eastAsia="zh-CN"/>
        </w:rPr>
        <w:t xml:space="preserve"> 14 de la LGS, como las que se indican a </w:t>
      </w:r>
      <w:proofErr w:type="spellStart"/>
      <w:r w:rsidRPr="00533490">
        <w:rPr>
          <w:rFonts w:eastAsia="Times New Roman"/>
          <w:lang w:eastAsia="zh-CN"/>
        </w:rPr>
        <w:t>continuación</w:t>
      </w:r>
      <w:proofErr w:type="spellEnd"/>
      <w:r w:rsidRPr="00533490">
        <w:rPr>
          <w:rFonts w:eastAsia="Times New Roman"/>
          <w:lang w:eastAsia="zh-CN"/>
        </w:rPr>
        <w:t xml:space="preserve">. </w:t>
      </w:r>
      <w:proofErr w:type="spellStart"/>
      <w:r w:rsidRPr="00533490">
        <w:rPr>
          <w:rFonts w:eastAsia="Times New Roman"/>
          <w:lang w:eastAsia="zh-CN"/>
        </w:rPr>
        <w:t>Su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incumplimiento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originará</w:t>
      </w:r>
      <w:proofErr w:type="spellEnd"/>
      <w:r w:rsidRPr="00533490">
        <w:rPr>
          <w:rFonts w:eastAsia="Times New Roman"/>
          <w:lang w:eastAsia="zh-CN"/>
        </w:rPr>
        <w:t xml:space="preserve"> </w:t>
      </w:r>
      <w:proofErr w:type="spellStart"/>
      <w:r w:rsidRPr="00533490">
        <w:rPr>
          <w:rFonts w:eastAsia="Times New Roman"/>
          <w:lang w:eastAsia="zh-CN"/>
        </w:rPr>
        <w:t>responsabilidades</w:t>
      </w:r>
      <w:proofErr w:type="spellEnd"/>
      <w:r w:rsidRPr="00533490">
        <w:rPr>
          <w:rFonts w:eastAsia="Times New Roman"/>
          <w:lang w:eastAsia="zh-CN"/>
        </w:rPr>
        <w:t xml:space="preserve"> que en cada caso </w:t>
      </w:r>
      <w:proofErr w:type="spellStart"/>
      <w:r w:rsidRPr="00533490">
        <w:rPr>
          <w:rFonts w:eastAsia="Times New Roman"/>
          <w:lang w:eastAsia="zh-CN"/>
        </w:rPr>
        <w:t>correspondan</w:t>
      </w:r>
      <w:proofErr w:type="spellEnd"/>
      <w:r w:rsidRPr="00533490">
        <w:rPr>
          <w:rFonts w:eastAsia="Times New Roman"/>
          <w:lang w:eastAsia="zh-CN"/>
        </w:rPr>
        <w:t xml:space="preserve"> a </w:t>
      </w:r>
      <w:proofErr w:type="spellStart"/>
      <w:r w:rsidRPr="00533490">
        <w:rPr>
          <w:rFonts w:eastAsia="Times New Roman"/>
          <w:lang w:eastAsia="zh-CN"/>
        </w:rPr>
        <w:t>parte</w:t>
      </w:r>
      <w:proofErr w:type="spellEnd"/>
      <w:r w:rsidRPr="00533490">
        <w:rPr>
          <w:rFonts w:eastAsia="Times New Roman"/>
          <w:lang w:eastAsia="zh-CN"/>
        </w:rPr>
        <w:t xml:space="preserve"> de la </w:t>
      </w:r>
      <w:proofErr w:type="spellStart"/>
      <w:r w:rsidRPr="00533490">
        <w:rPr>
          <w:rFonts w:eastAsia="Times New Roman"/>
          <w:lang w:eastAsia="zh-CN"/>
        </w:rPr>
        <w:t>incoación</w:t>
      </w:r>
      <w:proofErr w:type="spellEnd"/>
      <w:r w:rsidRPr="00533490">
        <w:rPr>
          <w:rFonts w:eastAsia="Times New Roman"/>
          <w:lang w:eastAsia="zh-CN"/>
        </w:rPr>
        <w:t xml:space="preserve"> del </w:t>
      </w:r>
      <w:proofErr w:type="spellStart"/>
      <w:r w:rsidRPr="00533490">
        <w:rPr>
          <w:rFonts w:eastAsia="Times New Roman"/>
          <w:lang w:eastAsia="zh-CN"/>
        </w:rPr>
        <w:t>expediente</w:t>
      </w:r>
      <w:proofErr w:type="spellEnd"/>
      <w:r w:rsidRPr="00533490">
        <w:rPr>
          <w:rFonts w:eastAsia="Times New Roman"/>
          <w:lang w:eastAsia="zh-CN"/>
        </w:rPr>
        <w:t xml:space="preserve"> de reintegro de la </w:t>
      </w:r>
      <w:proofErr w:type="spellStart"/>
      <w:r w:rsidRPr="00533490">
        <w:rPr>
          <w:rFonts w:eastAsia="Times New Roman"/>
          <w:lang w:eastAsia="zh-CN"/>
        </w:rPr>
        <w:t>subvención</w:t>
      </w:r>
      <w:proofErr w:type="spellEnd"/>
      <w:r w:rsidRPr="00533490">
        <w:rPr>
          <w:rFonts w:eastAsia="Times New Roman"/>
          <w:lang w:eastAsia="zh-CN"/>
        </w:rPr>
        <w:t>:</w:t>
      </w:r>
    </w:p>
    <w:p w14:paraId="403C50AE" w14:textId="77777777" w:rsidR="005B7C34" w:rsidRPr="00533490" w:rsidRDefault="005B7C34" w:rsidP="0084552C">
      <w:pPr>
        <w:pStyle w:val="Normal1"/>
        <w:ind w:left="720"/>
        <w:jc w:val="both"/>
        <w:rPr>
          <w:lang w:val="ca-ES"/>
        </w:rPr>
      </w:pPr>
    </w:p>
    <w:p w14:paraId="64F00BE2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proofErr w:type="spellStart"/>
      <w:r w:rsidRPr="00533490">
        <w:rPr>
          <w:lang w:val="ca-ES"/>
        </w:rPr>
        <w:t>Cumplir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objetivo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ejecutar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realizar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para la que ha </w:t>
      </w:r>
      <w:proofErr w:type="spellStart"/>
      <w:r w:rsidRPr="00533490">
        <w:rPr>
          <w:lang w:val="ca-ES"/>
        </w:rPr>
        <w:t>sido</w:t>
      </w:r>
      <w:proofErr w:type="spellEnd"/>
      <w:r w:rsidRPr="00533490">
        <w:rPr>
          <w:lang w:val="ca-ES"/>
        </w:rPr>
        <w:t xml:space="preserve"> concedida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ajustándose</w:t>
      </w:r>
      <w:proofErr w:type="spellEnd"/>
      <w:r w:rsidRPr="00533490">
        <w:rPr>
          <w:lang w:val="ca-ES"/>
        </w:rPr>
        <w:t xml:space="preserve"> a los </w:t>
      </w:r>
      <w:proofErr w:type="spellStart"/>
      <w:r w:rsidRPr="00533490">
        <w:rPr>
          <w:lang w:val="ca-ES"/>
        </w:rPr>
        <w:t>términos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>.</w:t>
      </w:r>
    </w:p>
    <w:p w14:paraId="6804D3C9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r w:rsidRPr="00533490">
        <w:rPr>
          <w:lang w:val="ca-ES"/>
        </w:rPr>
        <w:lastRenderedPageBreak/>
        <w:t xml:space="preserve">Acreditar </w:t>
      </w:r>
      <w:proofErr w:type="spellStart"/>
      <w:r w:rsidRPr="00533490">
        <w:rPr>
          <w:lang w:val="ca-ES"/>
        </w:rPr>
        <w:t>ante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 la </w:t>
      </w:r>
      <w:proofErr w:type="spellStart"/>
      <w:r w:rsidRPr="00533490">
        <w:rPr>
          <w:lang w:val="ca-ES"/>
        </w:rPr>
        <w:t>realización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subvencionada y </w:t>
      </w:r>
      <w:proofErr w:type="spellStart"/>
      <w:r w:rsidRPr="00533490">
        <w:rPr>
          <w:lang w:val="ca-ES"/>
        </w:rPr>
        <w:t>cumplir</w:t>
      </w:r>
      <w:proofErr w:type="spellEnd"/>
      <w:r w:rsidRPr="00533490">
        <w:rPr>
          <w:lang w:val="ca-ES"/>
        </w:rPr>
        <w:t xml:space="preserve"> con los </w:t>
      </w:r>
      <w:proofErr w:type="spellStart"/>
      <w:r w:rsidRPr="00533490">
        <w:rPr>
          <w:lang w:val="ca-ES"/>
        </w:rPr>
        <w:t>requisitos</w:t>
      </w:r>
      <w:proofErr w:type="spellEnd"/>
      <w:r w:rsidRPr="00533490">
        <w:rPr>
          <w:lang w:val="ca-ES"/>
        </w:rPr>
        <w:t xml:space="preserve">, condiciones y </w:t>
      </w:r>
      <w:proofErr w:type="spellStart"/>
      <w:r w:rsidRPr="00533490">
        <w:rPr>
          <w:lang w:val="ca-ES"/>
        </w:rPr>
        <w:t>actuaciones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comprobación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hayan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determinado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ayuda</w:t>
      </w:r>
      <w:proofErr w:type="spellEnd"/>
      <w:r w:rsidRPr="00533490">
        <w:rPr>
          <w:lang w:val="ca-ES"/>
        </w:rPr>
        <w:t xml:space="preserve">. </w:t>
      </w:r>
    </w:p>
    <w:p w14:paraId="1C3DBB6F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r w:rsidRPr="00533490">
        <w:rPr>
          <w:lang w:val="ca-ES"/>
        </w:rPr>
        <w:t xml:space="preserve">Dar </w:t>
      </w:r>
      <w:proofErr w:type="spellStart"/>
      <w:r w:rsidRPr="00533490">
        <w:rPr>
          <w:lang w:val="ca-ES"/>
        </w:rPr>
        <w:t>cuenta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modificaciones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puedan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surgir</w:t>
      </w:r>
      <w:proofErr w:type="spellEnd"/>
      <w:r w:rsidRPr="00533490">
        <w:rPr>
          <w:lang w:val="ca-ES"/>
        </w:rPr>
        <w:t xml:space="preserve"> en la </w:t>
      </w:r>
      <w:proofErr w:type="spellStart"/>
      <w:r w:rsidRPr="00533490">
        <w:rPr>
          <w:lang w:val="ca-ES"/>
        </w:rPr>
        <w:t>realización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justificando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adecuadamente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acuerdo</w:t>
      </w:r>
      <w:proofErr w:type="spellEnd"/>
      <w:r w:rsidRPr="00533490">
        <w:rPr>
          <w:lang w:val="ca-ES"/>
        </w:rPr>
        <w:t xml:space="preserve"> con lo </w:t>
      </w:r>
      <w:proofErr w:type="spellStart"/>
      <w:r w:rsidRPr="00533490">
        <w:rPr>
          <w:lang w:val="ca-ES"/>
        </w:rPr>
        <w:t>establecido</w:t>
      </w:r>
      <w:proofErr w:type="spellEnd"/>
      <w:r w:rsidRPr="00533490">
        <w:rPr>
          <w:lang w:val="ca-ES"/>
        </w:rPr>
        <w:t xml:space="preserve"> en las bases.</w:t>
      </w:r>
    </w:p>
    <w:p w14:paraId="074C5D01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r w:rsidRPr="00533490">
        <w:rPr>
          <w:lang w:val="ca-ES"/>
        </w:rPr>
        <w:t xml:space="preserve">Los </w:t>
      </w:r>
      <w:proofErr w:type="spellStart"/>
      <w:r w:rsidRPr="00533490">
        <w:rPr>
          <w:lang w:val="ca-ES"/>
        </w:rPr>
        <w:t>beneficiarios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deberán</w:t>
      </w:r>
      <w:proofErr w:type="spellEnd"/>
      <w:r w:rsidRPr="00533490">
        <w:rPr>
          <w:lang w:val="ca-ES"/>
        </w:rPr>
        <w:t xml:space="preserve"> estar al </w:t>
      </w:r>
      <w:proofErr w:type="spellStart"/>
      <w:r w:rsidRPr="00533490">
        <w:rPr>
          <w:lang w:val="ca-ES"/>
        </w:rPr>
        <w:t>corriente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sus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obligaciones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tributarias</w:t>
      </w:r>
      <w:proofErr w:type="spellEnd"/>
      <w:r w:rsidRPr="00533490">
        <w:rPr>
          <w:lang w:val="ca-ES"/>
        </w:rPr>
        <w:t xml:space="preserve"> y con la Seguridad Social. </w:t>
      </w:r>
    </w:p>
    <w:p w14:paraId="1798B460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r w:rsidRPr="00533490">
        <w:rPr>
          <w:lang w:val="ca-ES"/>
        </w:rPr>
        <w:t xml:space="preserve">El </w:t>
      </w:r>
      <w:proofErr w:type="spellStart"/>
      <w:r w:rsidRPr="00533490">
        <w:rPr>
          <w:lang w:val="ca-ES"/>
        </w:rPr>
        <w:t>presupuesto</w:t>
      </w:r>
      <w:proofErr w:type="spellEnd"/>
      <w:r w:rsidRPr="00533490">
        <w:rPr>
          <w:lang w:val="ca-ES"/>
        </w:rPr>
        <w:t xml:space="preserve"> total </w:t>
      </w:r>
      <w:proofErr w:type="spellStart"/>
      <w:r w:rsidRPr="00533490">
        <w:rPr>
          <w:lang w:val="ca-ES"/>
        </w:rPr>
        <w:t>presentado</w:t>
      </w:r>
      <w:proofErr w:type="spellEnd"/>
      <w:r w:rsidRPr="00533490">
        <w:rPr>
          <w:lang w:val="ca-ES"/>
        </w:rPr>
        <w:t xml:space="preserve"> con la </w:t>
      </w:r>
      <w:proofErr w:type="spellStart"/>
      <w:r w:rsidRPr="00533490">
        <w:rPr>
          <w:lang w:val="ca-ES"/>
        </w:rPr>
        <w:t>solicitud</w:t>
      </w:r>
      <w:proofErr w:type="spellEnd"/>
      <w:r w:rsidRPr="00533490">
        <w:rPr>
          <w:lang w:val="ca-ES"/>
        </w:rPr>
        <w:t xml:space="preserve"> es </w:t>
      </w:r>
      <w:proofErr w:type="spellStart"/>
      <w:r w:rsidRPr="00533490">
        <w:rPr>
          <w:lang w:val="ca-ES"/>
        </w:rPr>
        <w:t>vinculante</w:t>
      </w:r>
      <w:proofErr w:type="spellEnd"/>
      <w:r w:rsidRPr="00533490">
        <w:rPr>
          <w:lang w:val="ca-ES"/>
        </w:rPr>
        <w:t xml:space="preserve">, si </w:t>
      </w:r>
      <w:proofErr w:type="spellStart"/>
      <w:r w:rsidRPr="00533490">
        <w:rPr>
          <w:lang w:val="ca-ES"/>
        </w:rPr>
        <w:t>bien</w:t>
      </w:r>
      <w:proofErr w:type="spellEnd"/>
      <w:r w:rsidRPr="00533490">
        <w:rPr>
          <w:lang w:val="ca-ES"/>
        </w:rPr>
        <w:t xml:space="preserve"> se </w:t>
      </w:r>
      <w:proofErr w:type="spellStart"/>
      <w:r w:rsidRPr="00533490">
        <w:rPr>
          <w:lang w:val="ca-ES"/>
        </w:rPr>
        <w:t>admitirá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posible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compensación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desviaciones</w:t>
      </w:r>
      <w:proofErr w:type="spellEnd"/>
      <w:r w:rsidRPr="00533490">
        <w:rPr>
          <w:lang w:val="ca-ES"/>
        </w:rPr>
        <w:t xml:space="preserve"> entre las </w:t>
      </w:r>
      <w:proofErr w:type="spellStart"/>
      <w:r w:rsidRPr="00533490">
        <w:rPr>
          <w:lang w:val="ca-ES"/>
        </w:rPr>
        <w:t>diversas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partidas</w:t>
      </w:r>
      <w:proofErr w:type="spellEnd"/>
      <w:r w:rsidRPr="00533490">
        <w:rPr>
          <w:lang w:val="ca-ES"/>
        </w:rPr>
        <w:t xml:space="preserve"> que lo </w:t>
      </w:r>
      <w:proofErr w:type="spellStart"/>
      <w:r w:rsidRPr="00533490">
        <w:rPr>
          <w:lang w:val="ca-ES"/>
        </w:rPr>
        <w:t>integran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diferencias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debidamente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justificadas</w:t>
      </w:r>
      <w:proofErr w:type="spellEnd"/>
      <w:r w:rsidRPr="00533490">
        <w:rPr>
          <w:lang w:val="ca-ES"/>
        </w:rPr>
        <w:t xml:space="preserve"> en la </w:t>
      </w:r>
      <w:proofErr w:type="spellStart"/>
      <w:r w:rsidRPr="00533490">
        <w:rPr>
          <w:lang w:val="ca-ES"/>
        </w:rPr>
        <w:t>memoria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económica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justificación</w:t>
      </w:r>
      <w:proofErr w:type="spellEnd"/>
      <w:r w:rsidRPr="00533490">
        <w:rPr>
          <w:lang w:val="ca-ES"/>
        </w:rPr>
        <w:t>.</w:t>
      </w:r>
    </w:p>
    <w:p w14:paraId="584C8584" w14:textId="77777777" w:rsidR="005B7C34" w:rsidRPr="00533490" w:rsidRDefault="00C14D0C" w:rsidP="00893C68">
      <w:pPr>
        <w:pStyle w:val="Normal1"/>
        <w:numPr>
          <w:ilvl w:val="0"/>
          <w:numId w:val="27"/>
        </w:numPr>
        <w:jc w:val="both"/>
        <w:rPr>
          <w:lang w:val="ca-ES"/>
        </w:rPr>
      </w:pPr>
      <w:proofErr w:type="spellStart"/>
      <w:r w:rsidRPr="00533490">
        <w:rPr>
          <w:lang w:val="ca-ES"/>
        </w:rPr>
        <w:t>Hacer</w:t>
      </w:r>
      <w:proofErr w:type="spellEnd"/>
      <w:r w:rsidRPr="00533490">
        <w:rPr>
          <w:lang w:val="ca-ES"/>
        </w:rPr>
        <w:t xml:space="preserve"> constar en los </w:t>
      </w:r>
      <w:proofErr w:type="spellStart"/>
      <w:r w:rsidRPr="00533490">
        <w:rPr>
          <w:lang w:val="ca-ES"/>
        </w:rPr>
        <w:t>materiales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difusión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logotipo</w:t>
      </w:r>
      <w:proofErr w:type="spellEnd"/>
      <w:r w:rsidRPr="00533490">
        <w:rPr>
          <w:lang w:val="ca-ES"/>
        </w:rPr>
        <w:t xml:space="preserve"> y / o el escudo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Piera, </w:t>
      </w:r>
      <w:proofErr w:type="spellStart"/>
      <w:r w:rsidRPr="00533490">
        <w:rPr>
          <w:lang w:val="ca-ES"/>
        </w:rPr>
        <w:t>reproduciendo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fielmente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imagen</w:t>
      </w:r>
      <w:proofErr w:type="spellEnd"/>
      <w:r w:rsidRPr="00533490">
        <w:rPr>
          <w:lang w:val="ca-ES"/>
        </w:rPr>
        <w:t xml:space="preserve"> corporativa municipal, y, de forma general, "con la </w:t>
      </w:r>
      <w:proofErr w:type="spellStart"/>
      <w:r w:rsidRPr="00533490">
        <w:rPr>
          <w:lang w:val="ca-ES"/>
        </w:rPr>
        <w:t>colaboración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Piera, </w:t>
      </w:r>
      <w:proofErr w:type="spellStart"/>
      <w:r w:rsidRPr="00533490">
        <w:rPr>
          <w:lang w:val="ca-ES"/>
        </w:rPr>
        <w:t>concejalía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Educación</w:t>
      </w:r>
      <w:proofErr w:type="spellEnd"/>
      <w:r w:rsidRPr="00533490">
        <w:rPr>
          <w:lang w:val="ca-ES"/>
        </w:rPr>
        <w:t xml:space="preserve"> ". Los </w:t>
      </w:r>
      <w:proofErr w:type="spellStart"/>
      <w:r w:rsidRPr="00533490">
        <w:rPr>
          <w:lang w:val="ca-ES"/>
        </w:rPr>
        <w:t>beneficiarios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hacer</w:t>
      </w:r>
      <w:proofErr w:type="spellEnd"/>
      <w:r w:rsidRPr="00533490">
        <w:rPr>
          <w:lang w:val="ca-ES"/>
        </w:rPr>
        <w:t xml:space="preserve"> constar </w:t>
      </w:r>
      <w:proofErr w:type="spellStart"/>
      <w:r w:rsidRPr="00533490">
        <w:rPr>
          <w:lang w:val="ca-ES"/>
        </w:rPr>
        <w:t>expresamente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apoyo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económico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 en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acto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difusión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actuaciones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sean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, y de </w:t>
      </w:r>
      <w:proofErr w:type="spellStart"/>
      <w:r w:rsidRPr="00533490">
        <w:rPr>
          <w:lang w:val="ca-ES"/>
        </w:rPr>
        <w:t>acuerdo</w:t>
      </w:r>
      <w:proofErr w:type="spellEnd"/>
      <w:r w:rsidRPr="00533490">
        <w:rPr>
          <w:lang w:val="ca-ES"/>
        </w:rPr>
        <w:t xml:space="preserve"> con el art. 18.4 de la LGS dar la </w:t>
      </w:r>
      <w:proofErr w:type="spellStart"/>
      <w:r w:rsidRPr="00533490">
        <w:rPr>
          <w:lang w:val="ca-ES"/>
        </w:rPr>
        <w:t>adecuada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carácter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público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financiación</w:t>
      </w:r>
      <w:proofErr w:type="spellEnd"/>
      <w:r w:rsidRPr="00533490">
        <w:rPr>
          <w:lang w:val="ca-ES"/>
        </w:rPr>
        <w:t xml:space="preserve">. </w:t>
      </w:r>
      <w:proofErr w:type="spellStart"/>
      <w:r w:rsidRPr="00533490">
        <w:rPr>
          <w:lang w:val="ca-ES"/>
        </w:rPr>
        <w:t>Incumplir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deber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difusión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</w:t>
      </w:r>
      <w:proofErr w:type="spellEnd"/>
      <w:r w:rsidRPr="00533490">
        <w:rPr>
          <w:lang w:val="ca-ES"/>
        </w:rPr>
        <w:t xml:space="preserve"> causa de reintegro o </w:t>
      </w:r>
      <w:proofErr w:type="spellStart"/>
      <w:r w:rsidRPr="00533490">
        <w:rPr>
          <w:lang w:val="ca-ES"/>
        </w:rPr>
        <w:t>revocación</w:t>
      </w:r>
      <w:proofErr w:type="spellEnd"/>
      <w:r w:rsidRPr="00533490">
        <w:rPr>
          <w:lang w:val="ca-ES"/>
        </w:rPr>
        <w:t xml:space="preserve"> de las subvenciones.</w:t>
      </w:r>
    </w:p>
    <w:p w14:paraId="0AAAED1A" w14:textId="77777777" w:rsidR="005B7C34" w:rsidRPr="00533490" w:rsidRDefault="00C14D0C" w:rsidP="00893C68">
      <w:pPr>
        <w:pStyle w:val="Normal1"/>
        <w:numPr>
          <w:ilvl w:val="0"/>
          <w:numId w:val="27"/>
        </w:numPr>
        <w:tabs>
          <w:tab w:val="left" w:pos="360"/>
        </w:tabs>
        <w:jc w:val="both"/>
        <w:rPr>
          <w:lang w:val="ca-ES"/>
        </w:rPr>
      </w:pPr>
      <w:r w:rsidRPr="00533490">
        <w:rPr>
          <w:lang w:val="ca-ES"/>
        </w:rPr>
        <w:t xml:space="preserve">Conservar los </w:t>
      </w:r>
      <w:proofErr w:type="spellStart"/>
      <w:r w:rsidRPr="00533490">
        <w:rPr>
          <w:lang w:val="ca-ES"/>
        </w:rPr>
        <w:t>documentos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justificativos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aplicación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mientras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puedan</w:t>
      </w:r>
      <w:proofErr w:type="spellEnd"/>
      <w:r w:rsidRPr="00533490">
        <w:rPr>
          <w:lang w:val="ca-ES"/>
        </w:rPr>
        <w:t xml:space="preserve"> ser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actuaciones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comprobación</w:t>
      </w:r>
      <w:proofErr w:type="spellEnd"/>
      <w:r w:rsidRPr="00533490">
        <w:rPr>
          <w:lang w:val="ca-ES"/>
        </w:rPr>
        <w:t xml:space="preserve"> y control.</w:t>
      </w:r>
    </w:p>
    <w:p w14:paraId="5A56B13F" w14:textId="77777777" w:rsidR="005B7C34" w:rsidRPr="00533490" w:rsidRDefault="00C14D0C" w:rsidP="00893C68">
      <w:pPr>
        <w:pStyle w:val="Normal1"/>
        <w:numPr>
          <w:ilvl w:val="0"/>
          <w:numId w:val="28"/>
        </w:numPr>
        <w:tabs>
          <w:tab w:val="left" w:pos="360"/>
        </w:tabs>
        <w:jc w:val="both"/>
        <w:rPr>
          <w:lang w:val="ca-ES"/>
        </w:rPr>
      </w:pPr>
      <w:r w:rsidRPr="00533490">
        <w:rPr>
          <w:lang w:val="ca-ES"/>
        </w:rPr>
        <w:t xml:space="preserve">Comunicar al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 la </w:t>
      </w:r>
      <w:proofErr w:type="spellStart"/>
      <w:r w:rsidRPr="00533490">
        <w:rPr>
          <w:lang w:val="ca-ES"/>
        </w:rPr>
        <w:t>obtención</w:t>
      </w:r>
      <w:proofErr w:type="spellEnd"/>
      <w:r w:rsidRPr="00533490">
        <w:rPr>
          <w:lang w:val="ca-ES"/>
        </w:rPr>
        <w:t xml:space="preserve"> de subvenciones o </w:t>
      </w:r>
      <w:proofErr w:type="spellStart"/>
      <w:r w:rsidRPr="00533490">
        <w:rPr>
          <w:lang w:val="ca-ES"/>
        </w:rPr>
        <w:t>ayudas</w:t>
      </w:r>
      <w:proofErr w:type="spellEnd"/>
      <w:r w:rsidRPr="00533490">
        <w:rPr>
          <w:lang w:val="ca-ES"/>
        </w:rPr>
        <w:t xml:space="preserve"> para el </w:t>
      </w:r>
      <w:proofErr w:type="spellStart"/>
      <w:r w:rsidRPr="00533490">
        <w:rPr>
          <w:lang w:val="ca-ES"/>
        </w:rPr>
        <w:t>mismo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procedentes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otras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administraciones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entes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públicos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privados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sin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perjuicio</w:t>
      </w:r>
      <w:proofErr w:type="spellEnd"/>
      <w:r w:rsidRPr="00533490">
        <w:rPr>
          <w:lang w:val="ca-ES"/>
        </w:rPr>
        <w:t xml:space="preserve"> de que </w:t>
      </w:r>
      <w:proofErr w:type="spellStart"/>
      <w:r w:rsidRPr="00533490">
        <w:rPr>
          <w:lang w:val="ca-ES"/>
        </w:rPr>
        <w:t>ello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pueda</w:t>
      </w:r>
      <w:proofErr w:type="spellEnd"/>
      <w:r w:rsidRPr="00533490">
        <w:rPr>
          <w:lang w:val="ca-ES"/>
        </w:rPr>
        <w:t xml:space="preserve"> afectar el </w:t>
      </w:r>
      <w:proofErr w:type="spellStart"/>
      <w:r w:rsidRPr="00533490">
        <w:rPr>
          <w:lang w:val="ca-ES"/>
        </w:rPr>
        <w:t>otorgamiento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por </w:t>
      </w:r>
      <w:proofErr w:type="spellStart"/>
      <w:r w:rsidRPr="00533490">
        <w:rPr>
          <w:lang w:val="ca-ES"/>
        </w:rPr>
        <w:t>parte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>.</w:t>
      </w:r>
    </w:p>
    <w:p w14:paraId="4ADA9D92" w14:textId="77777777" w:rsidR="005B7C34" w:rsidRPr="00533490" w:rsidRDefault="00C14D0C" w:rsidP="00893C68">
      <w:pPr>
        <w:pStyle w:val="Normal1"/>
        <w:numPr>
          <w:ilvl w:val="0"/>
          <w:numId w:val="28"/>
        </w:numPr>
        <w:tabs>
          <w:tab w:val="left" w:pos="360"/>
        </w:tabs>
        <w:jc w:val="both"/>
        <w:rPr>
          <w:lang w:val="ca-ES"/>
        </w:rPr>
      </w:pPr>
      <w:proofErr w:type="spellStart"/>
      <w:r w:rsidRPr="00533490">
        <w:rPr>
          <w:lang w:val="ca-ES"/>
        </w:rPr>
        <w:t>Cumplir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otra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obligación</w:t>
      </w:r>
      <w:proofErr w:type="spellEnd"/>
      <w:r w:rsidRPr="00533490">
        <w:rPr>
          <w:lang w:val="ca-ES"/>
        </w:rPr>
        <w:t xml:space="preserve"> que se </w:t>
      </w:r>
      <w:proofErr w:type="spellStart"/>
      <w:r w:rsidRPr="00533490">
        <w:rPr>
          <w:lang w:val="ca-ES"/>
        </w:rPr>
        <w:t>derive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estas</w:t>
      </w:r>
      <w:proofErr w:type="spellEnd"/>
      <w:r w:rsidRPr="00533490">
        <w:rPr>
          <w:lang w:val="ca-ES"/>
        </w:rPr>
        <w:t xml:space="preserve"> bases </w:t>
      </w:r>
      <w:proofErr w:type="spellStart"/>
      <w:r w:rsidRPr="00533490">
        <w:rPr>
          <w:lang w:val="ca-ES"/>
        </w:rPr>
        <w:t>específicas</w:t>
      </w:r>
      <w:proofErr w:type="spellEnd"/>
      <w:r w:rsidRPr="00533490">
        <w:rPr>
          <w:lang w:val="ca-ES"/>
        </w:rPr>
        <w:t xml:space="preserve"> o de </w:t>
      </w:r>
      <w:proofErr w:type="spellStart"/>
      <w:r w:rsidRPr="00533490">
        <w:rPr>
          <w:lang w:val="ca-ES"/>
        </w:rPr>
        <w:t>otras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disposiciones</w:t>
      </w:r>
      <w:proofErr w:type="spellEnd"/>
      <w:r w:rsidRPr="00533490">
        <w:rPr>
          <w:lang w:val="ca-ES"/>
        </w:rPr>
        <w:t xml:space="preserve"> generales </w:t>
      </w:r>
      <w:proofErr w:type="spellStart"/>
      <w:r w:rsidRPr="00533490">
        <w:rPr>
          <w:lang w:val="ca-ES"/>
        </w:rPr>
        <w:t>vigentes</w:t>
      </w:r>
      <w:proofErr w:type="spellEnd"/>
      <w:r w:rsidRPr="00533490">
        <w:rPr>
          <w:lang w:val="ca-ES"/>
        </w:rPr>
        <w:t>.</w:t>
      </w:r>
    </w:p>
    <w:p w14:paraId="3FDBC228" w14:textId="77777777" w:rsidR="005B7C34" w:rsidRPr="00533490" w:rsidRDefault="00C14D0C" w:rsidP="00616BB1">
      <w:pPr>
        <w:pStyle w:val="Normal1"/>
        <w:spacing w:before="120"/>
        <w:jc w:val="both"/>
        <w:rPr>
          <w:lang w:val="ca-ES"/>
        </w:rPr>
      </w:pPr>
      <w:r w:rsidRPr="00533490">
        <w:rPr>
          <w:lang w:val="ca-ES"/>
        </w:rPr>
        <w:t xml:space="preserve">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quedará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exento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responsabilidades</w:t>
      </w:r>
      <w:proofErr w:type="spellEnd"/>
      <w:r w:rsidRPr="00533490">
        <w:rPr>
          <w:lang w:val="ca-ES"/>
        </w:rPr>
        <w:t xml:space="preserve"> civil, mercantil, laboral o de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otro</w:t>
      </w:r>
      <w:proofErr w:type="spellEnd"/>
      <w:r w:rsidRPr="00533490">
        <w:rPr>
          <w:lang w:val="ca-ES"/>
        </w:rPr>
        <w:t xml:space="preserve"> tipo </w:t>
      </w:r>
      <w:proofErr w:type="spellStart"/>
      <w:r w:rsidRPr="00533490">
        <w:rPr>
          <w:lang w:val="ca-ES"/>
        </w:rPr>
        <w:t>derivadas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actuaciones</w:t>
      </w:r>
      <w:proofErr w:type="spellEnd"/>
      <w:r w:rsidRPr="00533490">
        <w:rPr>
          <w:lang w:val="ca-ES"/>
        </w:rPr>
        <w:t xml:space="preserve"> a que queden </w:t>
      </w:r>
      <w:proofErr w:type="spellStart"/>
      <w:r w:rsidRPr="00533490">
        <w:rPr>
          <w:lang w:val="ca-ES"/>
        </w:rPr>
        <w:t>obligadas</w:t>
      </w:r>
      <w:proofErr w:type="spellEnd"/>
      <w:r w:rsidRPr="00533490">
        <w:rPr>
          <w:lang w:val="ca-ES"/>
        </w:rPr>
        <w:t xml:space="preserve"> las </w:t>
      </w:r>
      <w:proofErr w:type="spellStart"/>
      <w:r w:rsidRPr="00533490">
        <w:rPr>
          <w:lang w:val="ca-ES"/>
        </w:rPr>
        <w:t>personas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entidades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destinatarias</w:t>
      </w:r>
      <w:proofErr w:type="spellEnd"/>
      <w:r w:rsidRPr="00533490">
        <w:rPr>
          <w:lang w:val="ca-ES"/>
        </w:rPr>
        <w:t xml:space="preserve"> de las subvenciones </w:t>
      </w:r>
      <w:proofErr w:type="spellStart"/>
      <w:r w:rsidRPr="00533490">
        <w:rPr>
          <w:lang w:val="ca-ES"/>
        </w:rPr>
        <w:t>otorgadas</w:t>
      </w:r>
      <w:proofErr w:type="spellEnd"/>
      <w:r w:rsidRPr="00533490">
        <w:rPr>
          <w:lang w:val="ca-ES"/>
        </w:rPr>
        <w:t>.</w:t>
      </w:r>
    </w:p>
    <w:p w14:paraId="6CB44362" w14:textId="77777777" w:rsidR="005B7C34" w:rsidRPr="00533490" w:rsidRDefault="005B7C34">
      <w:pPr>
        <w:pStyle w:val="Normal1"/>
        <w:jc w:val="both"/>
        <w:rPr>
          <w:lang w:val="ca-ES"/>
        </w:rPr>
      </w:pPr>
    </w:p>
    <w:p w14:paraId="5A89F20C" w14:textId="77777777" w:rsidR="005B7C34" w:rsidRPr="00533490" w:rsidRDefault="00BC0A4F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Decimonoveno</w:t>
      </w:r>
      <w:proofErr w:type="spellEnd"/>
      <w:r w:rsidRPr="00533490">
        <w:rPr>
          <w:lang w:val="ca-ES"/>
        </w:rPr>
        <w:t xml:space="preserve">.- El pago de las subvenciones se </w:t>
      </w:r>
      <w:proofErr w:type="spellStart"/>
      <w:r w:rsidRPr="00533490">
        <w:rPr>
          <w:lang w:val="ca-ES"/>
        </w:rPr>
        <w:t>efectuará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según</w:t>
      </w:r>
      <w:proofErr w:type="spellEnd"/>
      <w:r w:rsidRPr="00533490">
        <w:rPr>
          <w:lang w:val="ca-ES"/>
        </w:rPr>
        <w:t xml:space="preserve"> las </w:t>
      </w:r>
      <w:proofErr w:type="spellStart"/>
      <w:r w:rsidRPr="00533490">
        <w:rPr>
          <w:lang w:val="ca-ES"/>
        </w:rPr>
        <w:t>previsiones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económicas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de Piera y </w:t>
      </w:r>
      <w:proofErr w:type="spellStart"/>
      <w:r w:rsidRPr="00533490">
        <w:rPr>
          <w:lang w:val="ca-ES"/>
        </w:rPr>
        <w:t>teniendo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cuenta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naturaleza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, 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o el programa </w:t>
      </w:r>
      <w:proofErr w:type="spellStart"/>
      <w:r w:rsidRPr="00533490">
        <w:rPr>
          <w:lang w:val="ca-ES"/>
        </w:rPr>
        <w:t>presentados</w:t>
      </w:r>
      <w:proofErr w:type="spellEnd"/>
      <w:r w:rsidRPr="00533490">
        <w:rPr>
          <w:lang w:val="ca-ES"/>
        </w:rPr>
        <w:t xml:space="preserve">. Con </w:t>
      </w:r>
      <w:proofErr w:type="spellStart"/>
      <w:r w:rsidRPr="00533490">
        <w:rPr>
          <w:lang w:val="ca-ES"/>
        </w:rPr>
        <w:t>carácter</w:t>
      </w:r>
      <w:proofErr w:type="spellEnd"/>
      <w:r w:rsidRPr="00533490">
        <w:rPr>
          <w:lang w:val="ca-ES"/>
        </w:rPr>
        <w:t xml:space="preserve"> general el pago de las subvenciones se </w:t>
      </w:r>
      <w:proofErr w:type="spellStart"/>
      <w:r w:rsidRPr="00533490">
        <w:rPr>
          <w:lang w:val="ca-ES"/>
        </w:rPr>
        <w:t>efectuará</w:t>
      </w:r>
      <w:proofErr w:type="spellEnd"/>
      <w:r w:rsidRPr="00533490">
        <w:rPr>
          <w:lang w:val="ca-ES"/>
        </w:rPr>
        <w:t xml:space="preserve"> contra </w:t>
      </w:r>
      <w:proofErr w:type="spellStart"/>
      <w:r w:rsidRPr="00533490">
        <w:rPr>
          <w:lang w:val="ca-ES"/>
        </w:rPr>
        <w:t>presentación</w:t>
      </w:r>
      <w:proofErr w:type="spellEnd"/>
      <w:r w:rsidRPr="00533490">
        <w:rPr>
          <w:lang w:val="ca-ES"/>
        </w:rPr>
        <w:t xml:space="preserve"> de las </w:t>
      </w:r>
      <w:proofErr w:type="spellStart"/>
      <w:r w:rsidRPr="00533490">
        <w:rPr>
          <w:lang w:val="ca-ES"/>
        </w:rPr>
        <w:t>justificaciones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y / o material que se </w:t>
      </w:r>
      <w:proofErr w:type="spellStart"/>
      <w:r w:rsidRPr="00533490">
        <w:rPr>
          <w:lang w:val="ca-ES"/>
        </w:rPr>
        <w:t>haya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subvencionado</w:t>
      </w:r>
      <w:proofErr w:type="spellEnd"/>
      <w:r w:rsidRPr="00533490">
        <w:rPr>
          <w:lang w:val="ca-ES"/>
        </w:rPr>
        <w:t>.</w:t>
      </w:r>
    </w:p>
    <w:p w14:paraId="7917A27A" w14:textId="77777777" w:rsidR="005B7C34" w:rsidRPr="00533490" w:rsidRDefault="00C14D0C" w:rsidP="00616BB1">
      <w:pPr>
        <w:pStyle w:val="Normal1"/>
        <w:spacing w:before="120"/>
        <w:jc w:val="both"/>
        <w:rPr>
          <w:lang w:val="ca-ES"/>
        </w:rPr>
      </w:pPr>
      <w:proofErr w:type="spellStart"/>
      <w:r w:rsidRPr="00533490">
        <w:rPr>
          <w:lang w:val="ca-ES"/>
        </w:rPr>
        <w:t>Atendiendo</w:t>
      </w:r>
      <w:proofErr w:type="spellEnd"/>
      <w:r w:rsidRPr="00533490">
        <w:rPr>
          <w:lang w:val="ca-ES"/>
        </w:rPr>
        <w:t xml:space="preserve"> las </w:t>
      </w:r>
      <w:proofErr w:type="spellStart"/>
      <w:r w:rsidRPr="00533490">
        <w:rPr>
          <w:lang w:val="ca-ES"/>
        </w:rPr>
        <w:t>características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, el programa o 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, en la </w:t>
      </w:r>
      <w:proofErr w:type="spellStart"/>
      <w:r w:rsidRPr="00533490">
        <w:rPr>
          <w:lang w:val="ca-ES"/>
        </w:rPr>
        <w:t>Resolución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de subvenciones se </w:t>
      </w:r>
      <w:proofErr w:type="spellStart"/>
      <w:r w:rsidRPr="00533490">
        <w:rPr>
          <w:lang w:val="ca-ES"/>
        </w:rPr>
        <w:t>podrá</w:t>
      </w:r>
      <w:proofErr w:type="spellEnd"/>
      <w:r w:rsidRPr="00533490">
        <w:rPr>
          <w:lang w:val="ca-ES"/>
        </w:rPr>
        <w:t xml:space="preserve"> determinar el pago </w:t>
      </w:r>
      <w:proofErr w:type="spellStart"/>
      <w:r w:rsidRPr="00533490">
        <w:rPr>
          <w:lang w:val="ca-ES"/>
        </w:rPr>
        <w:t>anticipado</w:t>
      </w:r>
      <w:proofErr w:type="spellEnd"/>
      <w:r w:rsidRPr="00533490">
        <w:rPr>
          <w:lang w:val="ca-ES"/>
        </w:rPr>
        <w:t xml:space="preserve"> o anticipo del 80%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antes de la </w:t>
      </w:r>
      <w:proofErr w:type="spellStart"/>
      <w:r w:rsidRPr="00533490">
        <w:rPr>
          <w:lang w:val="ca-ES"/>
        </w:rPr>
        <w:t>justificación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previa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petición</w:t>
      </w:r>
      <w:proofErr w:type="spellEnd"/>
      <w:r w:rsidRPr="00533490">
        <w:rPr>
          <w:lang w:val="ca-ES"/>
        </w:rPr>
        <w:t xml:space="preserve"> en el </w:t>
      </w:r>
      <w:proofErr w:type="spellStart"/>
      <w:r w:rsidRPr="00533490">
        <w:rPr>
          <w:lang w:val="ca-ES"/>
        </w:rPr>
        <w:t>momento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solicitud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donde</w:t>
      </w:r>
      <w:proofErr w:type="spellEnd"/>
      <w:r w:rsidRPr="00533490">
        <w:rPr>
          <w:lang w:val="ca-ES"/>
        </w:rPr>
        <w:t xml:space="preserve"> se </w:t>
      </w:r>
      <w:proofErr w:type="spellStart"/>
      <w:r w:rsidRPr="00533490">
        <w:rPr>
          <w:lang w:val="ca-ES"/>
        </w:rPr>
        <w:t>justifique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claramente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necesidad</w:t>
      </w:r>
      <w:proofErr w:type="spellEnd"/>
      <w:r w:rsidRPr="00533490">
        <w:rPr>
          <w:lang w:val="ca-ES"/>
        </w:rPr>
        <w:t>.</w:t>
      </w:r>
    </w:p>
    <w:p w14:paraId="1AC126A5" w14:textId="77777777" w:rsidR="005B7C34" w:rsidRPr="00533490" w:rsidRDefault="005B7C34">
      <w:pPr>
        <w:pStyle w:val="Normal1"/>
        <w:jc w:val="both"/>
        <w:rPr>
          <w:lang w:val="ca-ES"/>
        </w:rPr>
      </w:pPr>
    </w:p>
    <w:p w14:paraId="7EF45963" w14:textId="77777777" w:rsidR="005B7C34" w:rsidRPr="00533490" w:rsidRDefault="00BC0A4F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Vigésimo</w:t>
      </w:r>
      <w:proofErr w:type="spellEnd"/>
      <w:r w:rsidRPr="00533490">
        <w:rPr>
          <w:lang w:val="ca-ES"/>
        </w:rPr>
        <w:t xml:space="preserve">.- La </w:t>
      </w:r>
      <w:proofErr w:type="spellStart"/>
      <w:r w:rsidRPr="00533490">
        <w:rPr>
          <w:lang w:val="ca-ES"/>
        </w:rPr>
        <w:t>resolución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se </w:t>
      </w:r>
      <w:proofErr w:type="spellStart"/>
      <w:r w:rsidRPr="00533490">
        <w:rPr>
          <w:lang w:val="ca-ES"/>
        </w:rPr>
        <w:t>podrá</w:t>
      </w:r>
      <w:proofErr w:type="spellEnd"/>
      <w:r w:rsidRPr="00533490">
        <w:rPr>
          <w:lang w:val="ca-ES"/>
        </w:rPr>
        <w:t xml:space="preserve"> modificar o revisar </w:t>
      </w:r>
      <w:proofErr w:type="spellStart"/>
      <w:r w:rsidRPr="00533490">
        <w:rPr>
          <w:lang w:val="ca-ES"/>
        </w:rPr>
        <w:t>cuando</w:t>
      </w:r>
      <w:proofErr w:type="spellEnd"/>
      <w:r w:rsidRPr="00533490">
        <w:rPr>
          <w:lang w:val="ca-ES"/>
        </w:rPr>
        <w:t xml:space="preserve"> se alteren las condiciones </w:t>
      </w:r>
      <w:proofErr w:type="spellStart"/>
      <w:r w:rsidRPr="00533490">
        <w:rPr>
          <w:lang w:val="ca-ES"/>
        </w:rPr>
        <w:t>tenidas</w:t>
      </w:r>
      <w:proofErr w:type="spellEnd"/>
      <w:r w:rsidRPr="00533490">
        <w:rPr>
          <w:lang w:val="ca-ES"/>
        </w:rPr>
        <w:t xml:space="preserve"> en </w:t>
      </w:r>
      <w:proofErr w:type="spellStart"/>
      <w:r w:rsidRPr="00533490">
        <w:rPr>
          <w:lang w:val="ca-ES"/>
        </w:rPr>
        <w:t>cuenta</w:t>
      </w:r>
      <w:proofErr w:type="spellEnd"/>
      <w:r w:rsidRPr="00533490">
        <w:rPr>
          <w:lang w:val="ca-ES"/>
        </w:rPr>
        <w:t xml:space="preserve"> para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por </w:t>
      </w:r>
      <w:proofErr w:type="spellStart"/>
      <w:r w:rsidRPr="00533490">
        <w:rPr>
          <w:lang w:val="ca-ES"/>
        </w:rPr>
        <w:t>circunstancias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sobrevenidas</w:t>
      </w:r>
      <w:proofErr w:type="spellEnd"/>
      <w:r w:rsidRPr="00533490">
        <w:rPr>
          <w:lang w:val="ca-ES"/>
        </w:rPr>
        <w:t xml:space="preserve"> y, en </w:t>
      </w:r>
      <w:proofErr w:type="spellStart"/>
      <w:r w:rsidRPr="00533490">
        <w:rPr>
          <w:lang w:val="ca-ES"/>
        </w:rPr>
        <w:t>todo</w:t>
      </w:r>
      <w:proofErr w:type="spellEnd"/>
      <w:r w:rsidRPr="00533490">
        <w:rPr>
          <w:lang w:val="ca-ES"/>
        </w:rPr>
        <w:t xml:space="preserve"> caso, para la </w:t>
      </w:r>
      <w:proofErr w:type="spellStart"/>
      <w:r w:rsidRPr="00533490">
        <w:rPr>
          <w:lang w:val="ca-ES"/>
        </w:rPr>
        <w:t>obtención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concurrente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otros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ingresos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siempre</w:t>
      </w:r>
      <w:proofErr w:type="spellEnd"/>
      <w:r w:rsidRPr="00533490">
        <w:rPr>
          <w:lang w:val="ca-ES"/>
        </w:rPr>
        <w:t xml:space="preserve"> que no perjudiquen los </w:t>
      </w:r>
      <w:proofErr w:type="spellStart"/>
      <w:r w:rsidRPr="00533490">
        <w:rPr>
          <w:lang w:val="ca-ES"/>
        </w:rPr>
        <w:t>derechos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terceros</w:t>
      </w:r>
      <w:proofErr w:type="spellEnd"/>
      <w:r w:rsidRPr="00533490">
        <w:rPr>
          <w:lang w:val="ca-ES"/>
        </w:rPr>
        <w:t>.</w:t>
      </w:r>
    </w:p>
    <w:p w14:paraId="7F1615CF" w14:textId="77777777" w:rsidR="005B7C34" w:rsidRPr="00533490" w:rsidRDefault="00C14D0C" w:rsidP="007131BD">
      <w:pPr>
        <w:pStyle w:val="Normal1"/>
        <w:spacing w:before="120"/>
        <w:jc w:val="both"/>
        <w:rPr>
          <w:lang w:val="ca-ES"/>
        </w:rPr>
      </w:pPr>
      <w:r w:rsidRPr="00533490">
        <w:rPr>
          <w:lang w:val="ca-ES"/>
        </w:rPr>
        <w:t xml:space="preserve">Si la </w:t>
      </w:r>
      <w:proofErr w:type="spellStart"/>
      <w:r w:rsidRPr="00533490">
        <w:rPr>
          <w:lang w:val="ca-ES"/>
        </w:rPr>
        <w:t>modificación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tiene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lugar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posteriormente</w:t>
      </w:r>
      <w:proofErr w:type="spellEnd"/>
      <w:r w:rsidRPr="00533490">
        <w:rPr>
          <w:lang w:val="ca-ES"/>
        </w:rPr>
        <w:t xml:space="preserve"> a la entrega de los importes </w:t>
      </w:r>
      <w:proofErr w:type="spellStart"/>
      <w:r w:rsidRPr="00533490">
        <w:rPr>
          <w:lang w:val="ca-ES"/>
        </w:rPr>
        <w:t>concedidos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procederá</w:t>
      </w:r>
      <w:proofErr w:type="spellEnd"/>
      <w:r w:rsidRPr="00533490">
        <w:rPr>
          <w:lang w:val="ca-ES"/>
        </w:rPr>
        <w:t xml:space="preserve"> aplicar el </w:t>
      </w:r>
      <w:proofErr w:type="spellStart"/>
      <w:r w:rsidRPr="00533490">
        <w:rPr>
          <w:lang w:val="ca-ES"/>
        </w:rPr>
        <w:t>régimen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correspondiente</w:t>
      </w:r>
      <w:proofErr w:type="spellEnd"/>
      <w:r w:rsidRPr="00533490">
        <w:rPr>
          <w:lang w:val="ca-ES"/>
        </w:rPr>
        <w:t xml:space="preserve"> al reintegro de subvenciones.</w:t>
      </w:r>
    </w:p>
    <w:p w14:paraId="0D4FA74E" w14:textId="77777777" w:rsidR="005B7C34" w:rsidRPr="00533490" w:rsidRDefault="005B7C34" w:rsidP="007131BD">
      <w:pPr>
        <w:pStyle w:val="Normal1"/>
        <w:jc w:val="both"/>
        <w:rPr>
          <w:lang w:val="ca-ES"/>
        </w:rPr>
      </w:pPr>
    </w:p>
    <w:p w14:paraId="43D20D9D" w14:textId="77777777" w:rsidR="005B7C34" w:rsidRPr="00533490" w:rsidRDefault="00BC0A4F" w:rsidP="007131BD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lastRenderedPageBreak/>
        <w:t>Vigésimo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unè</w:t>
      </w:r>
      <w:proofErr w:type="spellEnd"/>
      <w:r w:rsidRPr="00533490">
        <w:rPr>
          <w:lang w:val="ca-ES"/>
        </w:rPr>
        <w:t xml:space="preserve">.- Las subvenciones </w:t>
      </w:r>
      <w:proofErr w:type="spellStart"/>
      <w:r w:rsidRPr="00533490">
        <w:rPr>
          <w:lang w:val="ca-ES"/>
        </w:rPr>
        <w:t>otorgadas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serán</w:t>
      </w:r>
      <w:proofErr w:type="spellEnd"/>
      <w:r w:rsidRPr="00533490">
        <w:rPr>
          <w:lang w:val="ca-ES"/>
        </w:rPr>
        <w:t xml:space="preserve"> compatibles con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otra</w:t>
      </w:r>
      <w:proofErr w:type="spellEnd"/>
      <w:r w:rsidRPr="00533490">
        <w:rPr>
          <w:lang w:val="ca-ES"/>
        </w:rPr>
        <w:t xml:space="preserve"> concedida por </w:t>
      </w:r>
      <w:proofErr w:type="spellStart"/>
      <w:r w:rsidRPr="00533490">
        <w:rPr>
          <w:lang w:val="ca-ES"/>
        </w:rPr>
        <w:t>otras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administraciones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entes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públicos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privados</w:t>
      </w:r>
      <w:proofErr w:type="spellEnd"/>
      <w:r w:rsidRPr="00533490">
        <w:rPr>
          <w:lang w:val="ca-ES"/>
        </w:rPr>
        <w:t>.</w:t>
      </w:r>
    </w:p>
    <w:p w14:paraId="6C61154D" w14:textId="77777777" w:rsidR="005B7C34" w:rsidRPr="00533490" w:rsidRDefault="00C14D0C" w:rsidP="007131BD">
      <w:pPr>
        <w:pStyle w:val="Normal1"/>
        <w:spacing w:before="120"/>
        <w:jc w:val="both"/>
        <w:rPr>
          <w:lang w:val="ca-ES"/>
        </w:rPr>
      </w:pPr>
      <w:proofErr w:type="spellStart"/>
      <w:r w:rsidRPr="00533490">
        <w:rPr>
          <w:lang w:val="ca-ES"/>
        </w:rPr>
        <w:t>Sin</w:t>
      </w:r>
      <w:proofErr w:type="spellEnd"/>
      <w:r w:rsidRPr="00533490">
        <w:rPr>
          <w:lang w:val="ca-ES"/>
        </w:rPr>
        <w:t xml:space="preserve"> embargo, el </w:t>
      </w:r>
      <w:proofErr w:type="spellStart"/>
      <w:r w:rsidRPr="00533490">
        <w:rPr>
          <w:lang w:val="ca-ES"/>
        </w:rPr>
        <w:t>importe</w:t>
      </w:r>
      <w:proofErr w:type="spellEnd"/>
      <w:r w:rsidRPr="00533490">
        <w:rPr>
          <w:lang w:val="ca-ES"/>
        </w:rPr>
        <w:t xml:space="preserve"> total de las subvenciones </w:t>
      </w:r>
      <w:proofErr w:type="spellStart"/>
      <w:r w:rsidRPr="00533490">
        <w:rPr>
          <w:lang w:val="ca-ES"/>
        </w:rPr>
        <w:t>recibidas</w:t>
      </w:r>
      <w:proofErr w:type="spellEnd"/>
      <w:r w:rsidRPr="00533490">
        <w:rPr>
          <w:lang w:val="ca-ES"/>
        </w:rPr>
        <w:t xml:space="preserve"> para la </w:t>
      </w:r>
      <w:proofErr w:type="spellStart"/>
      <w:r w:rsidRPr="00533490">
        <w:rPr>
          <w:lang w:val="ca-ES"/>
        </w:rPr>
        <w:t>misma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finalidad</w:t>
      </w:r>
      <w:proofErr w:type="spellEnd"/>
      <w:r w:rsidRPr="00533490">
        <w:rPr>
          <w:lang w:val="ca-ES"/>
        </w:rPr>
        <w:t xml:space="preserve"> no </w:t>
      </w:r>
      <w:proofErr w:type="spellStart"/>
      <w:r w:rsidRPr="00533490">
        <w:rPr>
          <w:lang w:val="ca-ES"/>
        </w:rPr>
        <w:t>podrá</w:t>
      </w:r>
      <w:proofErr w:type="spellEnd"/>
      <w:r w:rsidRPr="00533490">
        <w:rPr>
          <w:lang w:val="ca-ES"/>
        </w:rPr>
        <w:t xml:space="preserve"> superar el </w:t>
      </w:r>
      <w:proofErr w:type="spellStart"/>
      <w:r w:rsidRPr="00533490">
        <w:rPr>
          <w:lang w:val="ca-ES"/>
        </w:rPr>
        <w:t>coste</w:t>
      </w:r>
      <w:proofErr w:type="spellEnd"/>
      <w:r w:rsidRPr="00533490">
        <w:rPr>
          <w:lang w:val="ca-ES"/>
        </w:rPr>
        <w:t xml:space="preserve"> total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 xml:space="preserve"> /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a </w:t>
      </w:r>
      <w:proofErr w:type="spellStart"/>
      <w:r w:rsidRPr="00533490">
        <w:rPr>
          <w:lang w:val="ca-ES"/>
        </w:rPr>
        <w:t>desarrollar</w:t>
      </w:r>
      <w:proofErr w:type="spellEnd"/>
      <w:r w:rsidRPr="00533490">
        <w:rPr>
          <w:lang w:val="ca-ES"/>
        </w:rPr>
        <w:t>.</w:t>
      </w:r>
    </w:p>
    <w:p w14:paraId="637B1FEF" w14:textId="77777777" w:rsidR="005B7C34" w:rsidRPr="00533490" w:rsidRDefault="00C14D0C" w:rsidP="007131BD">
      <w:pPr>
        <w:pStyle w:val="Normal1"/>
        <w:spacing w:before="120"/>
        <w:jc w:val="both"/>
        <w:rPr>
          <w:lang w:val="ca-ES"/>
        </w:rPr>
      </w:pPr>
      <w:r w:rsidRPr="00533490">
        <w:rPr>
          <w:lang w:val="ca-ES"/>
        </w:rPr>
        <w:t xml:space="preserve">Los </w:t>
      </w:r>
      <w:proofErr w:type="spellStart"/>
      <w:r w:rsidRPr="00533490">
        <w:rPr>
          <w:lang w:val="ca-ES"/>
        </w:rPr>
        <w:t>beneficiarios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deberán</w:t>
      </w:r>
      <w:proofErr w:type="spellEnd"/>
      <w:r w:rsidRPr="00533490">
        <w:rPr>
          <w:lang w:val="ca-ES"/>
        </w:rPr>
        <w:t xml:space="preserve"> comunicar la </w:t>
      </w:r>
      <w:proofErr w:type="spellStart"/>
      <w:r w:rsidRPr="00533490">
        <w:rPr>
          <w:lang w:val="ca-ES"/>
        </w:rPr>
        <w:t>petición</w:t>
      </w:r>
      <w:proofErr w:type="spellEnd"/>
      <w:r w:rsidRPr="00533490">
        <w:rPr>
          <w:lang w:val="ca-ES"/>
        </w:rPr>
        <w:t xml:space="preserve"> y / o </w:t>
      </w:r>
      <w:proofErr w:type="spellStart"/>
      <w:r w:rsidRPr="00533490">
        <w:rPr>
          <w:lang w:val="ca-ES"/>
        </w:rPr>
        <w:t>obtención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pública o privada </w:t>
      </w:r>
      <w:proofErr w:type="spellStart"/>
      <w:r w:rsidRPr="00533490">
        <w:rPr>
          <w:lang w:val="ca-ES"/>
        </w:rPr>
        <w:t>concurrente</w:t>
      </w:r>
      <w:proofErr w:type="spellEnd"/>
      <w:r w:rsidRPr="00533490">
        <w:rPr>
          <w:lang w:val="ca-ES"/>
        </w:rPr>
        <w:t xml:space="preserve"> que no se </w:t>
      </w:r>
      <w:proofErr w:type="spellStart"/>
      <w:r w:rsidRPr="00533490">
        <w:rPr>
          <w:lang w:val="ca-ES"/>
        </w:rPr>
        <w:t>haya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declarado</w:t>
      </w:r>
      <w:proofErr w:type="spellEnd"/>
      <w:r w:rsidRPr="00533490">
        <w:rPr>
          <w:lang w:val="ca-ES"/>
        </w:rPr>
        <w:t xml:space="preserve"> con la </w:t>
      </w:r>
      <w:proofErr w:type="spellStart"/>
      <w:r w:rsidRPr="00533490">
        <w:rPr>
          <w:lang w:val="ca-ES"/>
        </w:rPr>
        <w:t>solicitud</w:t>
      </w:r>
      <w:proofErr w:type="spellEnd"/>
      <w:r w:rsidRPr="00533490">
        <w:rPr>
          <w:lang w:val="ca-ES"/>
        </w:rPr>
        <w:t>.</w:t>
      </w:r>
    </w:p>
    <w:p w14:paraId="0585027F" w14:textId="77777777" w:rsidR="005B7C34" w:rsidRPr="00533490" w:rsidRDefault="005B7C34">
      <w:pPr>
        <w:pStyle w:val="Normal1"/>
        <w:jc w:val="both"/>
        <w:rPr>
          <w:lang w:val="ca-ES"/>
        </w:rPr>
      </w:pPr>
    </w:p>
    <w:p w14:paraId="5ABD807A" w14:textId="77777777" w:rsidR="005B7C34" w:rsidRPr="00533490" w:rsidRDefault="007131BD">
      <w:pPr>
        <w:pStyle w:val="Normal1"/>
        <w:jc w:val="both"/>
        <w:rPr>
          <w:lang w:val="ca-ES"/>
        </w:rPr>
      </w:pPr>
      <w:proofErr w:type="spellStart"/>
      <w:r w:rsidRPr="00533490">
        <w:rPr>
          <w:lang w:val="ca-ES"/>
        </w:rPr>
        <w:t>Vigésimo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dosè</w:t>
      </w:r>
      <w:proofErr w:type="spellEnd"/>
      <w:r w:rsidRPr="00533490">
        <w:rPr>
          <w:lang w:val="ca-ES"/>
        </w:rPr>
        <w:t xml:space="preserve">.- Las subvenciones </w:t>
      </w:r>
      <w:proofErr w:type="spellStart"/>
      <w:r w:rsidRPr="00533490">
        <w:rPr>
          <w:lang w:val="ca-ES"/>
        </w:rPr>
        <w:t>otorgadas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serán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objeto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publicidad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mediante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publicación</w:t>
      </w:r>
      <w:proofErr w:type="spellEnd"/>
      <w:r w:rsidRPr="00533490">
        <w:rPr>
          <w:lang w:val="ca-ES"/>
        </w:rPr>
        <w:t xml:space="preserve"> en la Base de </w:t>
      </w:r>
      <w:proofErr w:type="spellStart"/>
      <w:r w:rsidRPr="00533490">
        <w:rPr>
          <w:lang w:val="ca-ES"/>
        </w:rPr>
        <w:t>Datos</w:t>
      </w:r>
      <w:proofErr w:type="spellEnd"/>
      <w:r w:rsidRPr="00533490">
        <w:rPr>
          <w:lang w:val="ca-ES"/>
        </w:rPr>
        <w:t xml:space="preserve"> Nacional de Subvenciones.</w:t>
      </w:r>
    </w:p>
    <w:p w14:paraId="32F6A6F5" w14:textId="77777777" w:rsidR="00B51129" w:rsidRPr="00533490" w:rsidRDefault="00B51129">
      <w:pPr>
        <w:pStyle w:val="Normal1"/>
        <w:jc w:val="both"/>
        <w:rPr>
          <w:b/>
          <w:lang w:val="ca-ES"/>
        </w:rPr>
      </w:pPr>
    </w:p>
    <w:p w14:paraId="3B6FC84A" w14:textId="77777777" w:rsidR="005B7C34" w:rsidRPr="00533490" w:rsidRDefault="007131BD">
      <w:pPr>
        <w:pStyle w:val="Normal1"/>
        <w:jc w:val="both"/>
        <w:rPr>
          <w:b/>
          <w:lang w:val="ca-ES"/>
        </w:rPr>
      </w:pPr>
      <w:proofErr w:type="spellStart"/>
      <w:r w:rsidRPr="00533490">
        <w:rPr>
          <w:lang w:val="ca-ES"/>
        </w:rPr>
        <w:t>Veintidós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tresè</w:t>
      </w:r>
      <w:proofErr w:type="spellEnd"/>
      <w:r w:rsidRPr="00533490">
        <w:rPr>
          <w:lang w:val="ca-ES"/>
        </w:rPr>
        <w:t xml:space="preserve">.- Los </w:t>
      </w:r>
      <w:proofErr w:type="spellStart"/>
      <w:r w:rsidRPr="00533490">
        <w:rPr>
          <w:lang w:val="ca-ES"/>
        </w:rPr>
        <w:t>beneficiarios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estarán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obligados</w:t>
      </w:r>
      <w:proofErr w:type="spellEnd"/>
      <w:r w:rsidRPr="00533490">
        <w:rPr>
          <w:lang w:val="ca-ES"/>
        </w:rPr>
        <w:t xml:space="preserve"> a reintegrar una </w:t>
      </w:r>
      <w:proofErr w:type="spellStart"/>
      <w:r w:rsidRPr="00533490">
        <w:rPr>
          <w:lang w:val="ca-ES"/>
        </w:rPr>
        <w:t>parte</w:t>
      </w:r>
      <w:proofErr w:type="spellEnd"/>
      <w:r w:rsidRPr="00533490">
        <w:rPr>
          <w:lang w:val="ca-ES"/>
        </w:rPr>
        <w:t xml:space="preserve"> o la </w:t>
      </w:r>
      <w:proofErr w:type="spellStart"/>
      <w:r w:rsidRPr="00533490">
        <w:rPr>
          <w:lang w:val="ca-ES"/>
        </w:rPr>
        <w:t>totalidad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en los </w:t>
      </w:r>
      <w:proofErr w:type="spellStart"/>
      <w:r w:rsidRPr="00533490">
        <w:rPr>
          <w:lang w:val="ca-ES"/>
        </w:rPr>
        <w:t>siguientes</w:t>
      </w:r>
      <w:proofErr w:type="spellEnd"/>
      <w:r w:rsidRPr="00533490">
        <w:rPr>
          <w:lang w:val="ca-ES"/>
        </w:rPr>
        <w:t xml:space="preserve"> casos:</w:t>
      </w:r>
    </w:p>
    <w:p w14:paraId="4A639D11" w14:textId="77777777" w:rsidR="005B7C34" w:rsidRPr="00533490" w:rsidRDefault="005B7C34">
      <w:pPr>
        <w:pStyle w:val="Normal1"/>
        <w:jc w:val="both"/>
        <w:rPr>
          <w:lang w:val="ca-ES"/>
        </w:rPr>
      </w:pPr>
    </w:p>
    <w:p w14:paraId="6A8D7B60" w14:textId="77777777" w:rsidR="005B7C34" w:rsidRPr="00533490" w:rsidRDefault="00C14D0C" w:rsidP="00893C68">
      <w:pPr>
        <w:pStyle w:val="Normal1"/>
        <w:numPr>
          <w:ilvl w:val="0"/>
          <w:numId w:val="29"/>
        </w:numPr>
        <w:jc w:val="both"/>
        <w:rPr>
          <w:lang w:val="ca-ES"/>
        </w:rPr>
      </w:pPr>
      <w:proofErr w:type="spellStart"/>
      <w:r w:rsidRPr="00533490">
        <w:rPr>
          <w:lang w:val="ca-ES"/>
        </w:rPr>
        <w:t>Cuando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hayan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obtenido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falseando</w:t>
      </w:r>
      <w:proofErr w:type="spellEnd"/>
      <w:r w:rsidRPr="00533490">
        <w:rPr>
          <w:lang w:val="ca-ES"/>
        </w:rPr>
        <w:t xml:space="preserve"> las condiciones </w:t>
      </w:r>
      <w:proofErr w:type="spellStart"/>
      <w:r w:rsidRPr="00533490">
        <w:rPr>
          <w:lang w:val="ca-ES"/>
        </w:rPr>
        <w:t>exigidas</w:t>
      </w:r>
      <w:proofErr w:type="spellEnd"/>
      <w:r w:rsidRPr="00533490">
        <w:rPr>
          <w:lang w:val="ca-ES"/>
        </w:rPr>
        <w:t xml:space="preserve"> u </w:t>
      </w:r>
      <w:proofErr w:type="spellStart"/>
      <w:r w:rsidRPr="00533490">
        <w:rPr>
          <w:lang w:val="ca-ES"/>
        </w:rPr>
        <w:t>ocultando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aquellas</w:t>
      </w:r>
      <w:proofErr w:type="spellEnd"/>
      <w:r w:rsidRPr="00533490">
        <w:rPr>
          <w:lang w:val="ca-ES"/>
        </w:rPr>
        <w:t xml:space="preserve"> que </w:t>
      </w:r>
      <w:proofErr w:type="spellStart"/>
      <w:r w:rsidRPr="00533490">
        <w:rPr>
          <w:lang w:val="ca-ES"/>
        </w:rPr>
        <w:t>hubieran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impedido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su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concesión</w:t>
      </w:r>
      <w:proofErr w:type="spellEnd"/>
      <w:r w:rsidRPr="00533490">
        <w:rPr>
          <w:lang w:val="ca-ES"/>
        </w:rPr>
        <w:t>;</w:t>
      </w:r>
    </w:p>
    <w:p w14:paraId="50C308C9" w14:textId="77777777" w:rsidR="005B7C34" w:rsidRPr="00533490" w:rsidRDefault="00C14D0C" w:rsidP="00893C68">
      <w:pPr>
        <w:pStyle w:val="Normal1"/>
        <w:numPr>
          <w:ilvl w:val="0"/>
          <w:numId w:val="29"/>
        </w:numPr>
        <w:jc w:val="both"/>
        <w:rPr>
          <w:lang w:val="ca-ES"/>
        </w:rPr>
      </w:pPr>
      <w:r w:rsidRPr="00533490">
        <w:rPr>
          <w:lang w:val="ca-ES"/>
        </w:rPr>
        <w:t xml:space="preserve">Por </w:t>
      </w:r>
      <w:proofErr w:type="spellStart"/>
      <w:r w:rsidRPr="00533490">
        <w:rPr>
          <w:lang w:val="ca-ES"/>
        </w:rPr>
        <w:t>incumplimiento</w:t>
      </w:r>
      <w:proofErr w:type="spellEnd"/>
      <w:r w:rsidRPr="00533490">
        <w:rPr>
          <w:lang w:val="ca-ES"/>
        </w:rPr>
        <w:t xml:space="preserve"> total o parcial del </w:t>
      </w:r>
      <w:proofErr w:type="spellStart"/>
      <w:r w:rsidRPr="00533490">
        <w:rPr>
          <w:lang w:val="ca-ES"/>
        </w:rPr>
        <w:t>objetivo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 xml:space="preserve"> o del </w:t>
      </w:r>
      <w:proofErr w:type="spellStart"/>
      <w:r w:rsidRPr="00533490">
        <w:rPr>
          <w:lang w:val="ca-ES"/>
        </w:rPr>
        <w:t>proyecto</w:t>
      </w:r>
      <w:proofErr w:type="spellEnd"/>
      <w:r w:rsidRPr="00533490">
        <w:rPr>
          <w:lang w:val="ca-ES"/>
        </w:rPr>
        <w:t>;</w:t>
      </w:r>
    </w:p>
    <w:p w14:paraId="6534EAF9" w14:textId="77777777" w:rsidR="005B7C34" w:rsidRPr="00533490" w:rsidRDefault="00C14D0C" w:rsidP="00893C68">
      <w:pPr>
        <w:pStyle w:val="Normal1"/>
        <w:numPr>
          <w:ilvl w:val="0"/>
          <w:numId w:val="29"/>
        </w:numPr>
        <w:jc w:val="both"/>
        <w:rPr>
          <w:lang w:val="ca-ES"/>
        </w:rPr>
      </w:pPr>
      <w:proofErr w:type="spellStart"/>
      <w:r w:rsidRPr="00533490">
        <w:rPr>
          <w:lang w:val="ca-ES"/>
        </w:rPr>
        <w:t>Cuando</w:t>
      </w:r>
      <w:proofErr w:type="spellEnd"/>
      <w:r w:rsidRPr="00533490">
        <w:rPr>
          <w:lang w:val="ca-ES"/>
        </w:rPr>
        <w:t xml:space="preserve"> no justifiquen </w:t>
      </w:r>
      <w:proofErr w:type="spellStart"/>
      <w:r w:rsidRPr="00533490">
        <w:rPr>
          <w:lang w:val="ca-ES"/>
        </w:rPr>
        <w:t>adecuadamente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importe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gastos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actuación</w:t>
      </w:r>
      <w:proofErr w:type="spellEnd"/>
      <w:r w:rsidRPr="00533490">
        <w:rPr>
          <w:lang w:val="ca-ES"/>
        </w:rPr>
        <w:t xml:space="preserve"> que estén </w:t>
      </w:r>
      <w:proofErr w:type="spellStart"/>
      <w:r w:rsidRPr="00533490">
        <w:rPr>
          <w:lang w:val="ca-ES"/>
        </w:rPr>
        <w:t>obligadas</w:t>
      </w:r>
      <w:proofErr w:type="spellEnd"/>
      <w:r w:rsidRPr="00533490">
        <w:rPr>
          <w:lang w:val="ca-ES"/>
        </w:rPr>
        <w:t xml:space="preserve"> a justificar, en los </w:t>
      </w:r>
      <w:proofErr w:type="spellStart"/>
      <w:r w:rsidRPr="00533490">
        <w:rPr>
          <w:lang w:val="ca-ES"/>
        </w:rPr>
        <w:t>términos</w:t>
      </w:r>
      <w:proofErr w:type="spellEnd"/>
      <w:r w:rsidRPr="00533490">
        <w:rPr>
          <w:lang w:val="ca-ES"/>
        </w:rPr>
        <w:t xml:space="preserve"> y </w:t>
      </w:r>
      <w:proofErr w:type="spellStart"/>
      <w:r w:rsidRPr="00533490">
        <w:rPr>
          <w:lang w:val="ca-ES"/>
        </w:rPr>
        <w:t>dentro</w:t>
      </w:r>
      <w:proofErr w:type="spellEnd"/>
      <w:r w:rsidRPr="00533490">
        <w:rPr>
          <w:lang w:val="ca-ES"/>
        </w:rPr>
        <w:t xml:space="preserve"> de los </w:t>
      </w:r>
      <w:proofErr w:type="spellStart"/>
      <w:r w:rsidRPr="00533490">
        <w:rPr>
          <w:lang w:val="ca-ES"/>
        </w:rPr>
        <w:t>plazos</w:t>
      </w:r>
      <w:proofErr w:type="spellEnd"/>
      <w:r w:rsidRPr="00533490">
        <w:rPr>
          <w:lang w:val="ca-ES"/>
        </w:rPr>
        <w:t xml:space="preserve"> previstos en </w:t>
      </w:r>
      <w:proofErr w:type="spellStart"/>
      <w:r w:rsidRPr="00533490">
        <w:rPr>
          <w:lang w:val="ca-ES"/>
        </w:rPr>
        <w:t>estas</w:t>
      </w:r>
      <w:proofErr w:type="spellEnd"/>
      <w:r w:rsidRPr="00533490">
        <w:rPr>
          <w:lang w:val="ca-ES"/>
        </w:rPr>
        <w:t xml:space="preserve"> bases. En estos casos la </w:t>
      </w:r>
      <w:proofErr w:type="spellStart"/>
      <w:r w:rsidRPr="00533490">
        <w:rPr>
          <w:lang w:val="ca-ES"/>
        </w:rPr>
        <w:t>entidad</w:t>
      </w:r>
      <w:proofErr w:type="spellEnd"/>
      <w:r w:rsidRPr="00533490">
        <w:rPr>
          <w:lang w:val="ca-ES"/>
        </w:rPr>
        <w:t xml:space="preserve"> que no </w:t>
      </w:r>
      <w:proofErr w:type="spellStart"/>
      <w:r w:rsidRPr="00533490">
        <w:rPr>
          <w:lang w:val="ca-ES"/>
        </w:rPr>
        <w:t>pueda</w:t>
      </w:r>
      <w:proofErr w:type="spellEnd"/>
      <w:r w:rsidRPr="00533490">
        <w:rPr>
          <w:lang w:val="ca-ES"/>
        </w:rPr>
        <w:t xml:space="preserve"> justificar </w:t>
      </w:r>
      <w:proofErr w:type="spellStart"/>
      <w:r w:rsidRPr="00533490">
        <w:rPr>
          <w:lang w:val="ca-ES"/>
        </w:rPr>
        <w:t>debidamente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totalidad</w:t>
      </w:r>
      <w:proofErr w:type="spellEnd"/>
      <w:r w:rsidRPr="00533490">
        <w:rPr>
          <w:lang w:val="ca-ES"/>
        </w:rPr>
        <w:t xml:space="preserve"> del </w:t>
      </w:r>
      <w:proofErr w:type="spellStart"/>
      <w:r w:rsidRPr="00533490">
        <w:rPr>
          <w:lang w:val="ca-ES"/>
        </w:rPr>
        <w:t>importe</w:t>
      </w:r>
      <w:proofErr w:type="spellEnd"/>
      <w:r w:rsidRPr="00533490">
        <w:rPr>
          <w:lang w:val="ca-ES"/>
        </w:rPr>
        <w:t xml:space="preserve"> de la </w:t>
      </w:r>
      <w:proofErr w:type="spellStart"/>
      <w:r w:rsidRPr="00533490">
        <w:rPr>
          <w:lang w:val="ca-ES"/>
        </w:rPr>
        <w:t>subvención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otorgada</w:t>
      </w:r>
      <w:proofErr w:type="spellEnd"/>
      <w:r w:rsidRPr="00533490">
        <w:rPr>
          <w:lang w:val="ca-ES"/>
        </w:rPr>
        <w:t xml:space="preserve">, </w:t>
      </w:r>
      <w:proofErr w:type="spellStart"/>
      <w:r w:rsidRPr="00533490">
        <w:rPr>
          <w:lang w:val="ca-ES"/>
        </w:rPr>
        <w:t>deberá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devolver</w:t>
      </w:r>
      <w:proofErr w:type="spellEnd"/>
      <w:r w:rsidRPr="00533490">
        <w:rPr>
          <w:lang w:val="ca-ES"/>
        </w:rPr>
        <w:t xml:space="preserve"> al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el </w:t>
      </w:r>
      <w:proofErr w:type="spellStart"/>
      <w:r w:rsidRPr="00533490">
        <w:rPr>
          <w:lang w:val="ca-ES"/>
        </w:rPr>
        <w:t>importe</w:t>
      </w:r>
      <w:proofErr w:type="spellEnd"/>
      <w:r w:rsidRPr="00533490">
        <w:rPr>
          <w:lang w:val="ca-ES"/>
        </w:rPr>
        <w:t xml:space="preserve"> no </w:t>
      </w:r>
      <w:proofErr w:type="spellStart"/>
      <w:r w:rsidRPr="00533490">
        <w:rPr>
          <w:lang w:val="ca-ES"/>
        </w:rPr>
        <w:t>justificado</w:t>
      </w:r>
      <w:proofErr w:type="spellEnd"/>
      <w:r w:rsidRPr="00533490">
        <w:rPr>
          <w:lang w:val="ca-ES"/>
        </w:rPr>
        <w:t>.</w:t>
      </w:r>
    </w:p>
    <w:p w14:paraId="3A273823" w14:textId="77777777" w:rsidR="005B7C34" w:rsidRPr="00533490" w:rsidRDefault="00C14D0C" w:rsidP="00893C68">
      <w:pPr>
        <w:pStyle w:val="Normal1"/>
        <w:numPr>
          <w:ilvl w:val="0"/>
          <w:numId w:val="29"/>
        </w:numPr>
        <w:jc w:val="both"/>
        <w:rPr>
          <w:lang w:val="ca-ES"/>
        </w:rPr>
      </w:pPr>
      <w:proofErr w:type="spellStart"/>
      <w:r w:rsidRPr="00533490">
        <w:rPr>
          <w:lang w:val="ca-ES"/>
        </w:rPr>
        <w:t>Cuando</w:t>
      </w:r>
      <w:proofErr w:type="spellEnd"/>
      <w:r w:rsidRPr="00533490">
        <w:rPr>
          <w:lang w:val="ca-ES"/>
        </w:rPr>
        <w:t xml:space="preserve"> la </w:t>
      </w:r>
      <w:proofErr w:type="spellStart"/>
      <w:r w:rsidRPr="00533490">
        <w:rPr>
          <w:lang w:val="ca-ES"/>
        </w:rPr>
        <w:t>entidad</w:t>
      </w:r>
      <w:proofErr w:type="spellEnd"/>
      <w:r w:rsidRPr="00533490">
        <w:rPr>
          <w:lang w:val="ca-ES"/>
        </w:rPr>
        <w:t xml:space="preserve"> beneficiaria </w:t>
      </w:r>
      <w:proofErr w:type="spellStart"/>
      <w:r w:rsidRPr="00533490">
        <w:rPr>
          <w:lang w:val="ca-ES"/>
        </w:rPr>
        <w:t>haya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obtenido</w:t>
      </w:r>
      <w:proofErr w:type="spellEnd"/>
      <w:r w:rsidRPr="00533490">
        <w:rPr>
          <w:lang w:val="ca-ES"/>
        </w:rPr>
        <w:t xml:space="preserve"> para la </w:t>
      </w:r>
      <w:proofErr w:type="spellStart"/>
      <w:r w:rsidRPr="00533490">
        <w:rPr>
          <w:lang w:val="ca-ES"/>
        </w:rPr>
        <w:t>misma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actuación</w:t>
      </w:r>
      <w:proofErr w:type="spellEnd"/>
      <w:r w:rsidRPr="00533490">
        <w:rPr>
          <w:lang w:val="ca-ES"/>
        </w:rPr>
        <w:t xml:space="preserve"> </w:t>
      </w:r>
      <w:proofErr w:type="spellStart"/>
      <w:r w:rsidRPr="00533490">
        <w:rPr>
          <w:lang w:val="ca-ES"/>
        </w:rPr>
        <w:t>otras</w:t>
      </w:r>
      <w:proofErr w:type="spellEnd"/>
      <w:r w:rsidRPr="00533490">
        <w:rPr>
          <w:lang w:val="ca-ES"/>
        </w:rPr>
        <w:t xml:space="preserve"> subvenciones, </w:t>
      </w:r>
      <w:proofErr w:type="spellStart"/>
      <w:r w:rsidRPr="00533490">
        <w:rPr>
          <w:lang w:val="ca-ES"/>
        </w:rPr>
        <w:t>ayudas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aportaciones</w:t>
      </w:r>
      <w:proofErr w:type="spellEnd"/>
      <w:r w:rsidRPr="00533490">
        <w:rPr>
          <w:lang w:val="ca-ES"/>
        </w:rPr>
        <w:t xml:space="preserve"> de </w:t>
      </w:r>
      <w:proofErr w:type="spellStart"/>
      <w:r w:rsidRPr="00533490">
        <w:rPr>
          <w:lang w:val="ca-ES"/>
        </w:rPr>
        <w:t>cualquier</w:t>
      </w:r>
      <w:proofErr w:type="spellEnd"/>
      <w:r w:rsidRPr="00533490">
        <w:rPr>
          <w:lang w:val="ca-ES"/>
        </w:rPr>
        <w:t xml:space="preserve"> origen, </w:t>
      </w:r>
      <w:proofErr w:type="spellStart"/>
      <w:r w:rsidRPr="00533490">
        <w:rPr>
          <w:lang w:val="ca-ES"/>
        </w:rPr>
        <w:t>público</w:t>
      </w:r>
      <w:proofErr w:type="spellEnd"/>
      <w:r w:rsidRPr="00533490">
        <w:rPr>
          <w:lang w:val="ca-ES"/>
        </w:rPr>
        <w:t xml:space="preserve"> o </w:t>
      </w:r>
      <w:proofErr w:type="spellStart"/>
      <w:r w:rsidRPr="00533490">
        <w:rPr>
          <w:lang w:val="ca-ES"/>
        </w:rPr>
        <w:t>privado</w:t>
      </w:r>
      <w:proofErr w:type="spellEnd"/>
      <w:r w:rsidRPr="00533490">
        <w:rPr>
          <w:lang w:val="ca-ES"/>
        </w:rPr>
        <w:t xml:space="preserve">, que </w:t>
      </w:r>
      <w:proofErr w:type="spellStart"/>
      <w:r w:rsidRPr="00533490">
        <w:rPr>
          <w:lang w:val="ca-ES"/>
        </w:rPr>
        <w:t>sumados</w:t>
      </w:r>
      <w:proofErr w:type="spellEnd"/>
      <w:r w:rsidRPr="00533490">
        <w:rPr>
          <w:lang w:val="ca-ES"/>
        </w:rPr>
        <w:t xml:space="preserve"> a la del </w:t>
      </w:r>
      <w:proofErr w:type="spellStart"/>
      <w:r w:rsidRPr="00533490">
        <w:rPr>
          <w:lang w:val="ca-ES"/>
        </w:rPr>
        <w:t>ayuntamiento</w:t>
      </w:r>
      <w:proofErr w:type="spellEnd"/>
      <w:r w:rsidRPr="00533490">
        <w:rPr>
          <w:lang w:val="ca-ES"/>
        </w:rPr>
        <w:t xml:space="preserve"> superen el </w:t>
      </w:r>
      <w:proofErr w:type="spellStart"/>
      <w:r w:rsidRPr="00533490">
        <w:rPr>
          <w:lang w:val="ca-ES"/>
        </w:rPr>
        <w:t>coste</w:t>
      </w:r>
      <w:proofErr w:type="spellEnd"/>
      <w:r w:rsidRPr="00533490">
        <w:rPr>
          <w:lang w:val="ca-ES"/>
        </w:rPr>
        <w:t xml:space="preserve"> total de la </w:t>
      </w:r>
      <w:proofErr w:type="spellStart"/>
      <w:r w:rsidRPr="00533490">
        <w:rPr>
          <w:lang w:val="ca-ES"/>
        </w:rPr>
        <w:t>actividad</w:t>
      </w:r>
      <w:proofErr w:type="spellEnd"/>
      <w:r w:rsidRPr="00533490">
        <w:rPr>
          <w:lang w:val="ca-ES"/>
        </w:rPr>
        <w:t>.</w:t>
      </w:r>
    </w:p>
    <w:p w14:paraId="0DA15CDA" w14:textId="77777777" w:rsidR="005B7C34" w:rsidRPr="00533490" w:rsidRDefault="005B7C34">
      <w:pPr>
        <w:pStyle w:val="Normal1"/>
        <w:jc w:val="both"/>
        <w:rPr>
          <w:lang w:val="ca-ES"/>
        </w:rPr>
      </w:pPr>
    </w:p>
    <w:p w14:paraId="0273CB46" w14:textId="77777777" w:rsidR="000A490F" w:rsidRPr="00533490" w:rsidRDefault="007131BD" w:rsidP="007131BD">
      <w:pPr>
        <w:spacing w:after="200"/>
        <w:jc w:val="both"/>
        <w:rPr>
          <w:rFonts w:eastAsia="Calibri"/>
          <w:lang w:eastAsia="en-US"/>
        </w:rPr>
      </w:pPr>
      <w:proofErr w:type="spellStart"/>
      <w:r w:rsidRPr="00533490">
        <w:rPr>
          <w:rFonts w:eastAsia="Calibri"/>
          <w:lang w:eastAsia="en-US"/>
        </w:rPr>
        <w:t>Veintidós</w:t>
      </w:r>
      <w:proofErr w:type="spellEnd"/>
      <w:r w:rsidRPr="00533490">
        <w:rPr>
          <w:rFonts w:eastAsia="Calibri"/>
          <w:lang w:eastAsia="en-US"/>
        </w:rPr>
        <w:t xml:space="preserve"> CUATRO.- El extracto de la </w:t>
      </w:r>
      <w:proofErr w:type="spellStart"/>
      <w:r w:rsidRPr="00533490">
        <w:rPr>
          <w:rFonts w:eastAsia="Calibri"/>
          <w:lang w:eastAsia="en-US"/>
        </w:rPr>
        <w:t>convocatoria</w:t>
      </w:r>
      <w:proofErr w:type="spellEnd"/>
      <w:r w:rsidRPr="00533490">
        <w:rPr>
          <w:rFonts w:eastAsia="Calibri"/>
          <w:lang w:eastAsia="en-US"/>
        </w:rPr>
        <w:t xml:space="preserve"> se </w:t>
      </w:r>
      <w:proofErr w:type="spellStart"/>
      <w:r w:rsidRPr="00533490">
        <w:rPr>
          <w:rFonts w:eastAsia="Calibri"/>
          <w:lang w:eastAsia="en-US"/>
        </w:rPr>
        <w:t>publicará</w:t>
      </w:r>
      <w:proofErr w:type="spellEnd"/>
      <w:r w:rsidRPr="00533490">
        <w:rPr>
          <w:rFonts w:eastAsia="Calibri"/>
          <w:lang w:eastAsia="en-US"/>
        </w:rPr>
        <w:t xml:space="preserve"> en el </w:t>
      </w:r>
      <w:proofErr w:type="spellStart"/>
      <w:r w:rsidRPr="00533490">
        <w:rPr>
          <w:rFonts w:eastAsia="Calibri"/>
          <w:lang w:eastAsia="en-US"/>
        </w:rPr>
        <w:t>Boletín</w:t>
      </w:r>
      <w:proofErr w:type="spellEnd"/>
      <w:r w:rsidRPr="00533490">
        <w:rPr>
          <w:rFonts w:eastAsia="Calibri"/>
          <w:lang w:eastAsia="en-US"/>
        </w:rPr>
        <w:t xml:space="preserve"> Oficial de la </w:t>
      </w:r>
      <w:proofErr w:type="spellStart"/>
      <w:r w:rsidRPr="00533490">
        <w:rPr>
          <w:rFonts w:eastAsia="Calibri"/>
          <w:lang w:eastAsia="en-US"/>
        </w:rPr>
        <w:t>Provincia</w:t>
      </w:r>
      <w:proofErr w:type="spellEnd"/>
      <w:r w:rsidRPr="00533490">
        <w:rPr>
          <w:rFonts w:eastAsia="Calibri"/>
          <w:lang w:eastAsia="en-US"/>
        </w:rPr>
        <w:t xml:space="preserve"> de Barcelona a través de la Base Nacional de Subvenciones del </w:t>
      </w:r>
      <w:proofErr w:type="spellStart"/>
      <w:r w:rsidRPr="00533490">
        <w:rPr>
          <w:rFonts w:eastAsia="Calibri"/>
          <w:lang w:eastAsia="en-US"/>
        </w:rPr>
        <w:t>Ministerio</w:t>
      </w:r>
      <w:proofErr w:type="spellEnd"/>
      <w:r w:rsidRPr="00533490">
        <w:rPr>
          <w:rFonts w:eastAsia="Calibri"/>
          <w:lang w:eastAsia="en-US"/>
        </w:rPr>
        <w:t xml:space="preserve"> y de </w:t>
      </w:r>
      <w:proofErr w:type="spellStart"/>
      <w:r w:rsidRPr="00533490">
        <w:rPr>
          <w:rFonts w:eastAsia="Calibri"/>
          <w:lang w:eastAsia="en-US"/>
        </w:rPr>
        <w:t>Hacienda</w:t>
      </w:r>
      <w:proofErr w:type="spellEnd"/>
      <w:r w:rsidRPr="00533490">
        <w:rPr>
          <w:rFonts w:eastAsia="Calibri"/>
          <w:lang w:eastAsia="en-US"/>
        </w:rPr>
        <w:t xml:space="preserve"> y </w:t>
      </w:r>
      <w:proofErr w:type="spellStart"/>
      <w:r w:rsidRPr="00533490">
        <w:rPr>
          <w:rFonts w:eastAsia="Calibri"/>
          <w:lang w:eastAsia="en-US"/>
        </w:rPr>
        <w:t>Administraciones</w:t>
      </w:r>
      <w:proofErr w:type="spellEnd"/>
      <w:r w:rsidRPr="00533490">
        <w:rPr>
          <w:rFonts w:eastAsia="Calibri"/>
          <w:lang w:eastAsia="en-US"/>
        </w:rPr>
        <w:t xml:space="preserve"> Públicas, de </w:t>
      </w:r>
      <w:proofErr w:type="spellStart"/>
      <w:r w:rsidRPr="00533490">
        <w:rPr>
          <w:rFonts w:eastAsia="Calibri"/>
          <w:lang w:eastAsia="en-US"/>
        </w:rPr>
        <w:t>acuerdo</w:t>
      </w:r>
      <w:proofErr w:type="spellEnd"/>
      <w:r w:rsidRPr="00533490">
        <w:rPr>
          <w:rFonts w:eastAsia="Calibri"/>
          <w:lang w:eastAsia="en-US"/>
        </w:rPr>
        <w:t xml:space="preserve"> con lo </w:t>
      </w:r>
      <w:proofErr w:type="spellStart"/>
      <w:r w:rsidRPr="00533490">
        <w:rPr>
          <w:rFonts w:eastAsia="Calibri"/>
          <w:lang w:eastAsia="en-US"/>
        </w:rPr>
        <w:t>dispuesto</w:t>
      </w:r>
      <w:proofErr w:type="spellEnd"/>
      <w:r w:rsidRPr="00533490">
        <w:rPr>
          <w:rFonts w:eastAsia="Calibri"/>
          <w:lang w:eastAsia="en-US"/>
        </w:rPr>
        <w:t xml:space="preserve"> en el </w:t>
      </w:r>
      <w:proofErr w:type="spellStart"/>
      <w:r w:rsidRPr="00533490">
        <w:rPr>
          <w:rFonts w:eastAsia="Calibri"/>
          <w:lang w:eastAsia="en-US"/>
        </w:rPr>
        <w:t>artículo</w:t>
      </w:r>
      <w:proofErr w:type="spellEnd"/>
      <w:r w:rsidRPr="00533490">
        <w:rPr>
          <w:rFonts w:eastAsia="Calibri"/>
          <w:lang w:eastAsia="en-US"/>
        </w:rPr>
        <w:t xml:space="preserve"> 20.8 de la </w:t>
      </w:r>
      <w:proofErr w:type="spellStart"/>
      <w:r w:rsidRPr="00533490">
        <w:rPr>
          <w:rFonts w:eastAsia="Calibri"/>
          <w:lang w:eastAsia="en-US"/>
        </w:rPr>
        <w:t>Ley</w:t>
      </w:r>
      <w:proofErr w:type="spellEnd"/>
      <w:r w:rsidRPr="00533490">
        <w:rPr>
          <w:rFonts w:eastAsia="Calibri"/>
          <w:lang w:eastAsia="en-US"/>
        </w:rPr>
        <w:t xml:space="preserve"> General de Subvenciones. </w:t>
      </w:r>
    </w:p>
    <w:p w14:paraId="2F49F91F" w14:textId="77777777" w:rsidR="000A490F" w:rsidRPr="00533490" w:rsidRDefault="000A490F" w:rsidP="000A490F">
      <w:pPr>
        <w:suppressAutoHyphens/>
        <w:autoSpaceDE w:val="0"/>
        <w:jc w:val="both"/>
        <w:rPr>
          <w:lang w:eastAsia="zh-CN"/>
        </w:rPr>
      </w:pPr>
      <w:proofErr w:type="spellStart"/>
      <w:r w:rsidRPr="00533490">
        <w:rPr>
          <w:bCs/>
          <w:lang w:eastAsia="zh-CN"/>
        </w:rPr>
        <w:t>Vigésimo</w:t>
      </w:r>
      <w:proofErr w:type="spellEnd"/>
      <w:r w:rsidRPr="00533490">
        <w:rPr>
          <w:bCs/>
          <w:lang w:eastAsia="zh-CN"/>
        </w:rPr>
        <w:t xml:space="preserve"> quinto.-</w:t>
      </w:r>
      <w:r w:rsidRPr="00533490">
        <w:rPr>
          <w:lang w:eastAsia="zh-CN"/>
        </w:rPr>
        <w:t xml:space="preserve">La </w:t>
      </w:r>
      <w:proofErr w:type="spellStart"/>
      <w:r w:rsidRPr="00533490">
        <w:rPr>
          <w:lang w:eastAsia="zh-CN"/>
        </w:rPr>
        <w:t>presentación</w:t>
      </w:r>
      <w:proofErr w:type="spellEnd"/>
      <w:r w:rsidRPr="00533490">
        <w:rPr>
          <w:lang w:eastAsia="zh-CN"/>
        </w:rPr>
        <w:t xml:space="preserve"> de la </w:t>
      </w:r>
      <w:proofErr w:type="spellStart"/>
      <w:r w:rsidRPr="00533490">
        <w:rPr>
          <w:lang w:eastAsia="zh-CN"/>
        </w:rPr>
        <w:t>solicitud</w:t>
      </w:r>
      <w:proofErr w:type="spellEnd"/>
      <w:r w:rsidRPr="00533490">
        <w:rPr>
          <w:lang w:eastAsia="zh-CN"/>
        </w:rPr>
        <w:t xml:space="preserve"> para </w:t>
      </w:r>
      <w:proofErr w:type="spellStart"/>
      <w:r w:rsidRPr="00533490">
        <w:rPr>
          <w:lang w:eastAsia="zh-CN"/>
        </w:rPr>
        <w:t>recibir</w:t>
      </w:r>
      <w:proofErr w:type="spellEnd"/>
      <w:r w:rsidRPr="00533490">
        <w:rPr>
          <w:lang w:eastAsia="zh-CN"/>
        </w:rPr>
        <w:t xml:space="preserve"> </w:t>
      </w:r>
      <w:proofErr w:type="spellStart"/>
      <w:r w:rsidRPr="00533490">
        <w:rPr>
          <w:lang w:eastAsia="zh-CN"/>
        </w:rPr>
        <w:t>ayuda</w:t>
      </w:r>
      <w:proofErr w:type="spellEnd"/>
      <w:r w:rsidRPr="00533490">
        <w:rPr>
          <w:lang w:eastAsia="zh-CN"/>
        </w:rPr>
        <w:t xml:space="preserve"> implica la </w:t>
      </w:r>
      <w:proofErr w:type="spellStart"/>
      <w:r w:rsidRPr="00533490">
        <w:rPr>
          <w:lang w:eastAsia="zh-CN"/>
        </w:rPr>
        <w:t>aceptación</w:t>
      </w:r>
      <w:proofErr w:type="spellEnd"/>
      <w:r w:rsidRPr="00533490">
        <w:rPr>
          <w:lang w:eastAsia="zh-CN"/>
        </w:rPr>
        <w:t xml:space="preserve"> de </w:t>
      </w:r>
      <w:proofErr w:type="spellStart"/>
      <w:r w:rsidRPr="00533490">
        <w:rPr>
          <w:lang w:eastAsia="zh-CN"/>
        </w:rPr>
        <w:t>todos</w:t>
      </w:r>
      <w:proofErr w:type="spellEnd"/>
      <w:r w:rsidRPr="00533490">
        <w:rPr>
          <w:lang w:eastAsia="zh-CN"/>
        </w:rPr>
        <w:t xml:space="preserve"> los </w:t>
      </w:r>
      <w:proofErr w:type="spellStart"/>
      <w:r w:rsidRPr="00533490">
        <w:rPr>
          <w:lang w:eastAsia="zh-CN"/>
        </w:rPr>
        <w:t>puntos</w:t>
      </w:r>
      <w:proofErr w:type="spellEnd"/>
      <w:r w:rsidRPr="00533490">
        <w:rPr>
          <w:lang w:eastAsia="zh-CN"/>
        </w:rPr>
        <w:t xml:space="preserve"> de esta normativa, y por </w:t>
      </w:r>
      <w:proofErr w:type="spellStart"/>
      <w:r w:rsidRPr="00533490">
        <w:rPr>
          <w:lang w:eastAsia="zh-CN"/>
        </w:rPr>
        <w:t>tanto</w:t>
      </w:r>
      <w:proofErr w:type="spellEnd"/>
      <w:r w:rsidRPr="00533490">
        <w:rPr>
          <w:lang w:eastAsia="zh-CN"/>
        </w:rPr>
        <w:t xml:space="preserve">, </w:t>
      </w:r>
      <w:proofErr w:type="spellStart"/>
      <w:r w:rsidRPr="00533490">
        <w:rPr>
          <w:lang w:eastAsia="zh-CN"/>
        </w:rPr>
        <w:t>cualquier</w:t>
      </w:r>
      <w:proofErr w:type="spellEnd"/>
      <w:r w:rsidRPr="00533490">
        <w:rPr>
          <w:lang w:eastAsia="zh-CN"/>
        </w:rPr>
        <w:t xml:space="preserve"> </w:t>
      </w:r>
      <w:proofErr w:type="spellStart"/>
      <w:r w:rsidRPr="00533490">
        <w:rPr>
          <w:lang w:eastAsia="zh-CN"/>
        </w:rPr>
        <w:t>incumplimiento</w:t>
      </w:r>
      <w:proofErr w:type="spellEnd"/>
      <w:r w:rsidRPr="00533490">
        <w:rPr>
          <w:lang w:eastAsia="zh-CN"/>
        </w:rPr>
        <w:t xml:space="preserve"> de </w:t>
      </w:r>
      <w:proofErr w:type="spellStart"/>
      <w:r w:rsidRPr="00533490">
        <w:rPr>
          <w:lang w:eastAsia="zh-CN"/>
        </w:rPr>
        <w:t>alguno</w:t>
      </w:r>
      <w:proofErr w:type="spellEnd"/>
      <w:r w:rsidRPr="00533490">
        <w:rPr>
          <w:lang w:eastAsia="zh-CN"/>
        </w:rPr>
        <w:t xml:space="preserve"> de </w:t>
      </w:r>
      <w:proofErr w:type="spellStart"/>
      <w:r w:rsidRPr="00533490">
        <w:rPr>
          <w:lang w:eastAsia="zh-CN"/>
        </w:rPr>
        <w:t>ellos</w:t>
      </w:r>
      <w:proofErr w:type="spellEnd"/>
      <w:r w:rsidRPr="00533490">
        <w:rPr>
          <w:lang w:eastAsia="zh-CN"/>
        </w:rPr>
        <w:t xml:space="preserve"> </w:t>
      </w:r>
      <w:proofErr w:type="spellStart"/>
      <w:r w:rsidRPr="00533490">
        <w:rPr>
          <w:lang w:eastAsia="zh-CN"/>
        </w:rPr>
        <w:t>puede</w:t>
      </w:r>
      <w:proofErr w:type="spellEnd"/>
      <w:r w:rsidRPr="00533490">
        <w:rPr>
          <w:lang w:eastAsia="zh-CN"/>
        </w:rPr>
        <w:t xml:space="preserve"> ser causa de </w:t>
      </w:r>
      <w:proofErr w:type="spellStart"/>
      <w:r w:rsidRPr="00533490">
        <w:rPr>
          <w:lang w:eastAsia="zh-CN"/>
        </w:rPr>
        <w:t>revocación</w:t>
      </w:r>
      <w:proofErr w:type="spellEnd"/>
      <w:r w:rsidRPr="00533490">
        <w:rPr>
          <w:lang w:eastAsia="zh-CN"/>
        </w:rPr>
        <w:t xml:space="preserve"> de la </w:t>
      </w:r>
      <w:proofErr w:type="spellStart"/>
      <w:r w:rsidRPr="00533490">
        <w:rPr>
          <w:lang w:eastAsia="zh-CN"/>
        </w:rPr>
        <w:t>ayuda</w:t>
      </w:r>
      <w:proofErr w:type="spellEnd"/>
      <w:r w:rsidRPr="00533490">
        <w:rPr>
          <w:lang w:eastAsia="zh-CN"/>
        </w:rPr>
        <w:t>.</w:t>
      </w:r>
    </w:p>
    <w:p w14:paraId="43E6F90C" w14:textId="77777777" w:rsidR="000A490F" w:rsidRPr="00533490" w:rsidRDefault="000A490F" w:rsidP="000A490F">
      <w:pPr>
        <w:suppressAutoHyphens/>
        <w:autoSpaceDE w:val="0"/>
        <w:jc w:val="both"/>
        <w:rPr>
          <w:lang w:eastAsia="zh-CN"/>
        </w:rPr>
      </w:pPr>
    </w:p>
    <w:p w14:paraId="0EED2997" w14:textId="77777777" w:rsidR="00330C5E" w:rsidRPr="00533490" w:rsidRDefault="000A490F" w:rsidP="00DB1B16">
      <w:pPr>
        <w:autoSpaceDE w:val="0"/>
        <w:autoSpaceDN w:val="0"/>
        <w:adjustRightInd w:val="0"/>
        <w:spacing w:after="120" w:line="240" w:lineRule="auto"/>
        <w:jc w:val="both"/>
        <w:rPr>
          <w:b/>
          <w:sz w:val="23"/>
          <w:szCs w:val="23"/>
        </w:rPr>
      </w:pPr>
      <w:proofErr w:type="spellStart"/>
      <w:r w:rsidRPr="00533490">
        <w:t>Vigésimo</w:t>
      </w:r>
      <w:proofErr w:type="spellEnd"/>
      <w:r w:rsidRPr="00533490">
        <w:t xml:space="preserve"> </w:t>
      </w:r>
      <w:proofErr w:type="spellStart"/>
      <w:r w:rsidRPr="00533490">
        <w:t>sexto</w:t>
      </w:r>
      <w:proofErr w:type="spellEnd"/>
      <w:r w:rsidRPr="00533490">
        <w:t xml:space="preserve">.- Contra este </w:t>
      </w:r>
      <w:proofErr w:type="spellStart"/>
      <w:r w:rsidRPr="00533490">
        <w:t>acuerdo</w:t>
      </w:r>
      <w:proofErr w:type="spellEnd"/>
      <w:r w:rsidRPr="00533490">
        <w:t xml:space="preserve">, que es </w:t>
      </w:r>
      <w:proofErr w:type="spellStart"/>
      <w:r w:rsidRPr="00533490">
        <w:t>definitivo</w:t>
      </w:r>
      <w:proofErr w:type="spellEnd"/>
      <w:r w:rsidRPr="00533490">
        <w:t xml:space="preserve"> en </w:t>
      </w:r>
      <w:proofErr w:type="spellStart"/>
      <w:r w:rsidRPr="00533490">
        <w:t>vía</w:t>
      </w:r>
      <w:proofErr w:type="spellEnd"/>
      <w:r w:rsidRPr="00533490">
        <w:t xml:space="preserve"> administrativa, se </w:t>
      </w:r>
      <w:proofErr w:type="spellStart"/>
      <w:r w:rsidRPr="00533490">
        <w:t>podrá</w:t>
      </w:r>
      <w:proofErr w:type="spellEnd"/>
      <w:r w:rsidRPr="00533490">
        <w:t xml:space="preserve"> </w:t>
      </w:r>
      <w:proofErr w:type="spellStart"/>
      <w:r w:rsidRPr="00533490">
        <w:t>interponer</w:t>
      </w:r>
      <w:proofErr w:type="spellEnd"/>
      <w:r w:rsidRPr="00533490">
        <w:t xml:space="preserve">, con </w:t>
      </w:r>
      <w:proofErr w:type="spellStart"/>
      <w:r w:rsidRPr="00533490">
        <w:t>carácter</w:t>
      </w:r>
      <w:proofErr w:type="spellEnd"/>
      <w:r w:rsidRPr="00533490">
        <w:t xml:space="preserve"> </w:t>
      </w:r>
      <w:proofErr w:type="spellStart"/>
      <w:r w:rsidRPr="00533490">
        <w:t>potestativo</w:t>
      </w:r>
      <w:proofErr w:type="spellEnd"/>
      <w:r w:rsidRPr="00533490">
        <w:t xml:space="preserve">, </w:t>
      </w:r>
      <w:proofErr w:type="spellStart"/>
      <w:r w:rsidRPr="00533490">
        <w:t>recurso</w:t>
      </w:r>
      <w:proofErr w:type="spellEnd"/>
      <w:r w:rsidRPr="00533490">
        <w:t xml:space="preserve"> de </w:t>
      </w:r>
      <w:proofErr w:type="spellStart"/>
      <w:r w:rsidRPr="00533490">
        <w:t>reposición</w:t>
      </w:r>
      <w:proofErr w:type="spellEnd"/>
      <w:r w:rsidRPr="00533490">
        <w:t xml:space="preserve"> </w:t>
      </w:r>
      <w:proofErr w:type="spellStart"/>
      <w:r w:rsidRPr="00533490">
        <w:t>ante</w:t>
      </w:r>
      <w:proofErr w:type="spellEnd"/>
      <w:r w:rsidRPr="00533490">
        <w:t xml:space="preserve"> el </w:t>
      </w:r>
      <w:proofErr w:type="spellStart"/>
      <w:r w:rsidRPr="00533490">
        <w:t>órgano</w:t>
      </w:r>
      <w:proofErr w:type="spellEnd"/>
      <w:r w:rsidRPr="00533490">
        <w:t xml:space="preserve"> que los ha </w:t>
      </w:r>
      <w:proofErr w:type="spellStart"/>
      <w:r w:rsidRPr="00533490">
        <w:t>dictado</w:t>
      </w:r>
      <w:proofErr w:type="spellEnd"/>
      <w:r w:rsidRPr="00533490">
        <w:t xml:space="preserve">, en el </w:t>
      </w:r>
      <w:proofErr w:type="spellStart"/>
      <w:r w:rsidRPr="00533490">
        <w:t>plazo</w:t>
      </w:r>
      <w:proofErr w:type="spellEnd"/>
      <w:r w:rsidRPr="00533490">
        <w:t xml:space="preserve"> de un mes a contar </w:t>
      </w:r>
      <w:proofErr w:type="spellStart"/>
      <w:r w:rsidRPr="00533490">
        <w:t>desde</w:t>
      </w:r>
      <w:proofErr w:type="spellEnd"/>
      <w:r w:rsidRPr="00533490">
        <w:t xml:space="preserve"> el </w:t>
      </w:r>
      <w:proofErr w:type="spellStart"/>
      <w:r w:rsidRPr="00533490">
        <w:t>día</w:t>
      </w:r>
      <w:proofErr w:type="spellEnd"/>
      <w:r w:rsidRPr="00533490">
        <w:t xml:space="preserve"> </w:t>
      </w:r>
      <w:proofErr w:type="spellStart"/>
      <w:r w:rsidRPr="00533490">
        <w:t>siguiente</w:t>
      </w:r>
      <w:proofErr w:type="spellEnd"/>
      <w:r w:rsidRPr="00533490">
        <w:t xml:space="preserve"> a la </w:t>
      </w:r>
      <w:proofErr w:type="spellStart"/>
      <w:r w:rsidRPr="00533490">
        <w:t>recepción</w:t>
      </w:r>
      <w:proofErr w:type="spellEnd"/>
      <w:r w:rsidRPr="00533490">
        <w:t xml:space="preserve"> de esta </w:t>
      </w:r>
      <w:proofErr w:type="spellStart"/>
      <w:r w:rsidRPr="00533490">
        <w:t>notificación</w:t>
      </w:r>
      <w:proofErr w:type="spellEnd"/>
      <w:r w:rsidRPr="00533490">
        <w:t xml:space="preserve">. En caso de que la </w:t>
      </w:r>
      <w:proofErr w:type="spellStart"/>
      <w:r w:rsidRPr="00533490">
        <w:t>desestimación</w:t>
      </w:r>
      <w:proofErr w:type="spellEnd"/>
      <w:r w:rsidRPr="00533490">
        <w:t xml:space="preserve"> del </w:t>
      </w:r>
      <w:proofErr w:type="spellStart"/>
      <w:r w:rsidRPr="00533490">
        <w:t>recurso</w:t>
      </w:r>
      <w:proofErr w:type="spellEnd"/>
      <w:r w:rsidRPr="00533490">
        <w:t xml:space="preserve"> de </w:t>
      </w:r>
      <w:proofErr w:type="spellStart"/>
      <w:r w:rsidRPr="00533490">
        <w:t>reposición</w:t>
      </w:r>
      <w:proofErr w:type="spellEnd"/>
      <w:r w:rsidRPr="00533490">
        <w:t xml:space="preserve"> se </w:t>
      </w:r>
      <w:proofErr w:type="spellStart"/>
      <w:r w:rsidRPr="00533490">
        <w:t>produjera</w:t>
      </w:r>
      <w:proofErr w:type="spellEnd"/>
      <w:r w:rsidRPr="00533490">
        <w:t xml:space="preserve"> por silencio </w:t>
      </w:r>
      <w:proofErr w:type="spellStart"/>
      <w:r w:rsidRPr="00533490">
        <w:t>administrativo</w:t>
      </w:r>
      <w:proofErr w:type="spellEnd"/>
      <w:r w:rsidRPr="00533490">
        <w:t xml:space="preserve"> - silencio que se </w:t>
      </w:r>
      <w:proofErr w:type="spellStart"/>
      <w:r w:rsidRPr="00533490">
        <w:t>produce</w:t>
      </w:r>
      <w:proofErr w:type="spellEnd"/>
      <w:r w:rsidRPr="00533490">
        <w:t xml:space="preserve"> por el </w:t>
      </w:r>
      <w:proofErr w:type="spellStart"/>
      <w:r w:rsidRPr="00533490">
        <w:t>transcurso</w:t>
      </w:r>
      <w:proofErr w:type="spellEnd"/>
      <w:r w:rsidRPr="00533490">
        <w:t xml:space="preserve"> de un mes a contar </w:t>
      </w:r>
      <w:proofErr w:type="spellStart"/>
      <w:r w:rsidRPr="00533490">
        <w:t>desde</w:t>
      </w:r>
      <w:proofErr w:type="spellEnd"/>
      <w:r w:rsidRPr="00533490">
        <w:t xml:space="preserve"> la </w:t>
      </w:r>
      <w:proofErr w:type="spellStart"/>
      <w:r w:rsidRPr="00533490">
        <w:t>fecha</w:t>
      </w:r>
      <w:proofErr w:type="spellEnd"/>
      <w:r w:rsidRPr="00533490">
        <w:t xml:space="preserve"> de </w:t>
      </w:r>
      <w:proofErr w:type="spellStart"/>
      <w:r w:rsidRPr="00533490">
        <w:t>su</w:t>
      </w:r>
      <w:proofErr w:type="spellEnd"/>
      <w:r w:rsidRPr="00533490">
        <w:t xml:space="preserve"> </w:t>
      </w:r>
      <w:proofErr w:type="spellStart"/>
      <w:r w:rsidRPr="00533490">
        <w:t>interposición</w:t>
      </w:r>
      <w:proofErr w:type="spellEnd"/>
      <w:r w:rsidRPr="00533490">
        <w:t xml:space="preserve"> </w:t>
      </w:r>
      <w:proofErr w:type="spellStart"/>
      <w:r w:rsidRPr="00533490">
        <w:t>sin</w:t>
      </w:r>
      <w:proofErr w:type="spellEnd"/>
      <w:r w:rsidRPr="00533490">
        <w:t xml:space="preserve"> que se </w:t>
      </w:r>
      <w:proofErr w:type="spellStart"/>
      <w:r w:rsidRPr="00533490">
        <w:t>haya</w:t>
      </w:r>
      <w:proofErr w:type="spellEnd"/>
      <w:r w:rsidRPr="00533490">
        <w:t xml:space="preserve"> </w:t>
      </w:r>
      <w:proofErr w:type="spellStart"/>
      <w:r w:rsidRPr="00533490">
        <w:t>notificado</w:t>
      </w:r>
      <w:proofErr w:type="spellEnd"/>
      <w:r w:rsidRPr="00533490">
        <w:t xml:space="preserve"> </w:t>
      </w:r>
      <w:proofErr w:type="spellStart"/>
      <w:r w:rsidRPr="00533490">
        <w:t>su</w:t>
      </w:r>
      <w:proofErr w:type="spellEnd"/>
      <w:r w:rsidRPr="00533490">
        <w:t xml:space="preserve"> </w:t>
      </w:r>
      <w:proofErr w:type="spellStart"/>
      <w:r w:rsidRPr="00533490">
        <w:t>resolución</w:t>
      </w:r>
      <w:proofErr w:type="spellEnd"/>
      <w:r w:rsidRPr="00533490">
        <w:t xml:space="preserve">- el </w:t>
      </w:r>
      <w:proofErr w:type="spellStart"/>
      <w:r w:rsidRPr="00533490">
        <w:t>plazo</w:t>
      </w:r>
      <w:proofErr w:type="spellEnd"/>
      <w:r w:rsidRPr="00533490">
        <w:t xml:space="preserve"> para la </w:t>
      </w:r>
      <w:proofErr w:type="spellStart"/>
      <w:r w:rsidRPr="00533490">
        <w:t>interposición</w:t>
      </w:r>
      <w:proofErr w:type="spellEnd"/>
      <w:r w:rsidRPr="00533490">
        <w:t xml:space="preserve"> del </w:t>
      </w:r>
      <w:proofErr w:type="spellStart"/>
      <w:r w:rsidRPr="00533490">
        <w:t>recurso</w:t>
      </w:r>
      <w:proofErr w:type="spellEnd"/>
      <w:r w:rsidRPr="00533490">
        <w:t xml:space="preserve"> </w:t>
      </w:r>
      <w:proofErr w:type="spellStart"/>
      <w:r w:rsidRPr="00533490">
        <w:t>contencioso-administrativo</w:t>
      </w:r>
      <w:proofErr w:type="spellEnd"/>
      <w:r w:rsidRPr="00533490">
        <w:t xml:space="preserve"> </w:t>
      </w:r>
      <w:proofErr w:type="spellStart"/>
      <w:r w:rsidRPr="00533490">
        <w:t>será</w:t>
      </w:r>
      <w:proofErr w:type="spellEnd"/>
      <w:r w:rsidRPr="00533490">
        <w:t xml:space="preserve"> de </w:t>
      </w:r>
      <w:proofErr w:type="spellStart"/>
      <w:r w:rsidRPr="00533490">
        <w:t>seis</w:t>
      </w:r>
      <w:proofErr w:type="spellEnd"/>
      <w:r w:rsidRPr="00533490">
        <w:t xml:space="preserve"> meses a contar </w:t>
      </w:r>
      <w:proofErr w:type="spellStart"/>
      <w:r w:rsidRPr="00533490">
        <w:t>desde</w:t>
      </w:r>
      <w:proofErr w:type="spellEnd"/>
      <w:r w:rsidRPr="00533490">
        <w:t xml:space="preserve"> el </w:t>
      </w:r>
      <w:proofErr w:type="spellStart"/>
      <w:r w:rsidRPr="00533490">
        <w:t>día</w:t>
      </w:r>
      <w:proofErr w:type="spellEnd"/>
      <w:r w:rsidRPr="00533490">
        <w:t xml:space="preserve"> </w:t>
      </w:r>
      <w:proofErr w:type="spellStart"/>
      <w:r w:rsidRPr="00533490">
        <w:t>siguiente</w:t>
      </w:r>
      <w:proofErr w:type="spellEnd"/>
      <w:r w:rsidRPr="00533490">
        <w:t xml:space="preserve"> del </w:t>
      </w:r>
      <w:proofErr w:type="spellStart"/>
      <w:r w:rsidRPr="00533490">
        <w:t>día</w:t>
      </w:r>
      <w:proofErr w:type="spellEnd"/>
      <w:r w:rsidRPr="00533490">
        <w:t xml:space="preserve"> en que el </w:t>
      </w:r>
      <w:proofErr w:type="spellStart"/>
      <w:r w:rsidRPr="00533490">
        <w:t>referido</w:t>
      </w:r>
      <w:proofErr w:type="spellEnd"/>
      <w:r w:rsidRPr="00533490">
        <w:t xml:space="preserve"> </w:t>
      </w:r>
      <w:proofErr w:type="spellStart"/>
      <w:r w:rsidRPr="00533490">
        <w:t>recurso</w:t>
      </w:r>
      <w:proofErr w:type="spellEnd"/>
      <w:r w:rsidRPr="00533490">
        <w:t xml:space="preserve"> de </w:t>
      </w:r>
      <w:proofErr w:type="spellStart"/>
      <w:r w:rsidRPr="00533490">
        <w:t>reposición</w:t>
      </w:r>
      <w:proofErr w:type="spellEnd"/>
      <w:r w:rsidRPr="00533490">
        <w:t xml:space="preserve"> se </w:t>
      </w:r>
      <w:proofErr w:type="spellStart"/>
      <w:r w:rsidRPr="00533490">
        <w:t>entienda</w:t>
      </w:r>
      <w:proofErr w:type="spellEnd"/>
      <w:r w:rsidRPr="00533490">
        <w:t xml:space="preserve"> </w:t>
      </w:r>
      <w:proofErr w:type="spellStart"/>
      <w:r w:rsidRPr="00533490">
        <w:t>desestimado</w:t>
      </w:r>
      <w:proofErr w:type="spellEnd"/>
      <w:r w:rsidRPr="00533490">
        <w:t xml:space="preserve">. Contra la </w:t>
      </w:r>
      <w:proofErr w:type="spellStart"/>
      <w:r w:rsidRPr="00533490">
        <w:t>desestimación</w:t>
      </w:r>
      <w:proofErr w:type="spellEnd"/>
      <w:r w:rsidRPr="00533490">
        <w:t xml:space="preserve"> </w:t>
      </w:r>
      <w:proofErr w:type="spellStart"/>
      <w:r w:rsidRPr="00533490">
        <w:t>expresa</w:t>
      </w:r>
      <w:proofErr w:type="spellEnd"/>
      <w:r w:rsidRPr="00533490">
        <w:t xml:space="preserve"> del </w:t>
      </w:r>
      <w:proofErr w:type="spellStart"/>
      <w:r w:rsidRPr="00533490">
        <w:t>recurso</w:t>
      </w:r>
      <w:proofErr w:type="spellEnd"/>
      <w:r w:rsidRPr="00533490">
        <w:t xml:space="preserve"> de </w:t>
      </w:r>
      <w:proofErr w:type="spellStart"/>
      <w:r w:rsidRPr="00533490">
        <w:t>reposición</w:t>
      </w:r>
      <w:proofErr w:type="spellEnd"/>
      <w:r w:rsidRPr="00533490">
        <w:t xml:space="preserve">, en </w:t>
      </w:r>
      <w:proofErr w:type="spellStart"/>
      <w:r w:rsidRPr="00533490">
        <w:t>su</w:t>
      </w:r>
      <w:proofErr w:type="spellEnd"/>
      <w:r w:rsidRPr="00533490">
        <w:t xml:space="preserve"> caso, o </w:t>
      </w:r>
      <w:proofErr w:type="spellStart"/>
      <w:r w:rsidRPr="00533490">
        <w:t>bien</w:t>
      </w:r>
      <w:proofErr w:type="spellEnd"/>
      <w:r w:rsidRPr="00533490">
        <w:t xml:space="preserve"> </w:t>
      </w:r>
      <w:proofErr w:type="spellStart"/>
      <w:r w:rsidRPr="00533490">
        <w:t>directamente</w:t>
      </w:r>
      <w:proofErr w:type="spellEnd"/>
      <w:r w:rsidRPr="00533490">
        <w:t xml:space="preserve"> contra estos </w:t>
      </w:r>
      <w:proofErr w:type="spellStart"/>
      <w:r w:rsidRPr="00533490">
        <w:t>acuerdos</w:t>
      </w:r>
      <w:proofErr w:type="spellEnd"/>
      <w:r w:rsidRPr="00533490">
        <w:t>,</w:t>
      </w:r>
      <w:r w:rsidR="00DB1B16">
        <w:t xml:space="preserve"> </w:t>
      </w:r>
      <w:r w:rsidR="00DB1B16" w:rsidRPr="00DB1B16">
        <w:rPr>
          <w:rFonts w:eastAsia="ArialMT"/>
          <w:lang w:val="es-ES"/>
        </w:rPr>
        <w:t>se podrá interponer recurso contencioso-administrativo ante los Juzgados Contenciosos-Administrativos de la provincia de Barcelona, en el plazo de dos meses desde el día siguiente al de la recepción de la notificación correspondiente.</w:t>
      </w:r>
    </w:p>
    <w:sectPr w:rsidR="00330C5E" w:rsidRPr="00533490" w:rsidSect="007131BD">
      <w:footerReference w:type="default" r:id="rId8"/>
      <w:pgSz w:w="11909" w:h="16834"/>
      <w:pgMar w:top="1418" w:right="1440" w:bottom="1304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C0D29" w14:textId="77777777" w:rsidR="003A3B77" w:rsidRDefault="003A3B77" w:rsidP="004E3FB0">
      <w:pPr>
        <w:spacing w:line="240" w:lineRule="auto"/>
      </w:pPr>
      <w:r>
        <w:separator/>
      </w:r>
    </w:p>
  </w:endnote>
  <w:endnote w:type="continuationSeparator" w:id="0">
    <w:p w14:paraId="4EA05BF1" w14:textId="77777777" w:rsidR="003A3B77" w:rsidRDefault="003A3B77" w:rsidP="004E3F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62341"/>
      <w:docPartObj>
        <w:docPartGallery w:val="Page Numbers (Bottom of Page)"/>
        <w:docPartUnique/>
      </w:docPartObj>
    </w:sdtPr>
    <w:sdtEndPr/>
    <w:sdtContent>
      <w:p w14:paraId="1BC14BAD" w14:textId="77777777" w:rsidR="00BC0A4F" w:rsidRDefault="00FB4AC2">
        <w:pPr>
          <w:pStyle w:val="Piedepgina"/>
          <w:jc w:val="right"/>
        </w:pPr>
        <w:r w:rsidRPr="00234D33">
          <w:rPr>
            <w:sz w:val="16"/>
            <w:szCs w:val="16"/>
          </w:rPr>
          <w:fldChar w:fldCharType="begin"/>
        </w:r>
        <w:r w:rsidR="00BC0A4F" w:rsidRPr="00234D33">
          <w:rPr>
            <w:sz w:val="16"/>
            <w:szCs w:val="16"/>
          </w:rPr>
          <w:instrText xml:space="preserve"> PAGE   \* MERGEFORMAT </w:instrText>
        </w:r>
        <w:r w:rsidRPr="00234D33">
          <w:rPr>
            <w:sz w:val="16"/>
            <w:szCs w:val="16"/>
          </w:rPr>
          <w:fldChar w:fldCharType="separate"/>
        </w:r>
        <w:r w:rsidR="00752B06">
          <w:rPr>
            <w:noProof/>
            <w:sz w:val="16"/>
            <w:szCs w:val="16"/>
          </w:rPr>
          <w:t>7</w:t>
        </w:r>
        <w:r w:rsidRPr="00234D33">
          <w:rPr>
            <w:sz w:val="16"/>
            <w:szCs w:val="16"/>
          </w:rPr>
          <w:fldChar w:fldCharType="end"/>
        </w:r>
      </w:p>
    </w:sdtContent>
  </w:sdt>
  <w:p w14:paraId="6180DD73" w14:textId="77777777" w:rsidR="00BC0A4F" w:rsidRDefault="00BC0A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2D747" w14:textId="77777777" w:rsidR="003A3B77" w:rsidRDefault="003A3B77" w:rsidP="004E3FB0">
      <w:pPr>
        <w:spacing w:line="240" w:lineRule="auto"/>
      </w:pPr>
      <w:r>
        <w:separator/>
      </w:r>
    </w:p>
  </w:footnote>
  <w:footnote w:type="continuationSeparator" w:id="0">
    <w:p w14:paraId="554DDF78" w14:textId="77777777" w:rsidR="003A3B77" w:rsidRDefault="003A3B77" w:rsidP="004E3FB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7"/>
      </w:rPr>
    </w:lvl>
  </w:abstractNum>
  <w:abstractNum w:abstractNumId="1" w15:restartNumberingAfterBreak="0">
    <w:nsid w:val="00000005"/>
    <w:multiLevelType w:val="multilevel"/>
    <w:tmpl w:val="3F786AFE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874968A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Liberation Serif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Liberation Seri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17"/>
    <w:multiLevelType w:val="multilevel"/>
    <w:tmpl w:val="000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308793D"/>
    <w:multiLevelType w:val="hybridMultilevel"/>
    <w:tmpl w:val="188C099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CCF110">
      <w:numFmt w:val="bullet"/>
      <w:lvlText w:val="•"/>
      <w:lvlJc w:val="left"/>
      <w:pPr>
        <w:ind w:left="1800" w:hanging="360"/>
      </w:pPr>
      <w:rPr>
        <w:rFonts w:ascii="Arial" w:eastAsia="Courier New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2B14C1"/>
    <w:multiLevelType w:val="multilevel"/>
    <w:tmpl w:val="C3E48DEC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0ED7751E"/>
    <w:multiLevelType w:val="hybridMultilevel"/>
    <w:tmpl w:val="98E4DD12"/>
    <w:lvl w:ilvl="0" w:tplc="49328E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14F280B"/>
    <w:multiLevelType w:val="hybridMultilevel"/>
    <w:tmpl w:val="C6706CB4"/>
    <w:lvl w:ilvl="0" w:tplc="49328E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C813D0"/>
    <w:multiLevelType w:val="hybridMultilevel"/>
    <w:tmpl w:val="83780122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2D3ED8"/>
    <w:multiLevelType w:val="hybridMultilevel"/>
    <w:tmpl w:val="6838CA8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8118AE"/>
    <w:multiLevelType w:val="multilevel"/>
    <w:tmpl w:val="EAC08EC2"/>
    <w:lvl w:ilvl="0">
      <w:start w:val="6"/>
      <w:numFmt w:val="bullet"/>
      <w:lvlText w:val="-"/>
      <w:lvlJc w:val="left"/>
      <w:pPr>
        <w:ind w:left="707" w:hanging="282"/>
      </w:pPr>
      <w:rPr>
        <w:rFonts w:ascii="Arial" w:eastAsia="Arial" w:hAnsi="Arial" w:cs="Arial" w:hint="default"/>
        <w:u w:val="none"/>
      </w:rPr>
    </w:lvl>
    <w:lvl w:ilvl="1">
      <w:start w:val="1"/>
      <w:numFmt w:val="bullet"/>
      <w:lvlText w:val="●"/>
      <w:lvlJc w:val="left"/>
      <w:pPr>
        <w:ind w:left="1414" w:hanging="283"/>
      </w:pPr>
      <w:rPr>
        <w:u w:val="none"/>
      </w:rPr>
    </w:lvl>
    <w:lvl w:ilvl="2">
      <w:start w:val="1"/>
      <w:numFmt w:val="bullet"/>
      <w:lvlText w:val="●"/>
      <w:lvlJc w:val="left"/>
      <w:pPr>
        <w:ind w:left="2121" w:hanging="283"/>
      </w:pPr>
      <w:rPr>
        <w:u w:val="none"/>
      </w:rPr>
    </w:lvl>
    <w:lvl w:ilvl="3">
      <w:start w:val="1"/>
      <w:numFmt w:val="bullet"/>
      <w:lvlText w:val="●"/>
      <w:lvlJc w:val="left"/>
      <w:pPr>
        <w:ind w:left="2828" w:hanging="283"/>
      </w:pPr>
      <w:rPr>
        <w:u w:val="none"/>
      </w:rPr>
    </w:lvl>
    <w:lvl w:ilvl="4">
      <w:start w:val="1"/>
      <w:numFmt w:val="bullet"/>
      <w:lvlText w:val="●"/>
      <w:lvlJc w:val="left"/>
      <w:pPr>
        <w:ind w:left="3535" w:hanging="283"/>
      </w:pPr>
      <w:rPr>
        <w:u w:val="none"/>
      </w:rPr>
    </w:lvl>
    <w:lvl w:ilvl="5">
      <w:start w:val="1"/>
      <w:numFmt w:val="bullet"/>
      <w:lvlText w:val="●"/>
      <w:lvlJc w:val="left"/>
      <w:pPr>
        <w:ind w:left="4242" w:hanging="283"/>
      </w:pPr>
      <w:rPr>
        <w:u w:val="none"/>
      </w:rPr>
    </w:lvl>
    <w:lvl w:ilvl="6">
      <w:start w:val="1"/>
      <w:numFmt w:val="bullet"/>
      <w:lvlText w:val="●"/>
      <w:lvlJc w:val="left"/>
      <w:pPr>
        <w:ind w:left="4949" w:hanging="283"/>
      </w:pPr>
      <w:rPr>
        <w:u w:val="none"/>
      </w:rPr>
    </w:lvl>
    <w:lvl w:ilvl="7">
      <w:start w:val="1"/>
      <w:numFmt w:val="bullet"/>
      <w:lvlText w:val="●"/>
      <w:lvlJc w:val="left"/>
      <w:pPr>
        <w:ind w:left="5656" w:hanging="282"/>
      </w:pPr>
      <w:rPr>
        <w:u w:val="none"/>
      </w:rPr>
    </w:lvl>
    <w:lvl w:ilvl="8">
      <w:start w:val="1"/>
      <w:numFmt w:val="bullet"/>
      <w:lvlText w:val="●"/>
      <w:lvlJc w:val="left"/>
      <w:pPr>
        <w:ind w:left="6363" w:hanging="283"/>
      </w:pPr>
      <w:rPr>
        <w:u w:val="none"/>
      </w:rPr>
    </w:lvl>
  </w:abstractNum>
  <w:abstractNum w:abstractNumId="18" w15:restartNumberingAfterBreak="0">
    <w:nsid w:val="1E235CEF"/>
    <w:multiLevelType w:val="hybridMultilevel"/>
    <w:tmpl w:val="095EC814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F455B6"/>
    <w:multiLevelType w:val="hybridMultilevel"/>
    <w:tmpl w:val="01BA98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82A98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2470F7"/>
    <w:multiLevelType w:val="hybridMultilevel"/>
    <w:tmpl w:val="EAFEC9CC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B735A"/>
    <w:multiLevelType w:val="multilevel"/>
    <w:tmpl w:val="4E5CAEA2"/>
    <w:lvl w:ilvl="0">
      <w:start w:val="1"/>
      <w:numFmt w:val="decimal"/>
      <w:lvlText w:val=""/>
      <w:lvlJc w:val="left"/>
      <w:pPr>
        <w:ind w:left="432" w:hanging="432"/>
      </w:pPr>
      <w:rPr>
        <w:u w:val="none"/>
      </w:rPr>
    </w:lvl>
    <w:lvl w:ilvl="1">
      <w:start w:val="1"/>
      <w:numFmt w:val="decimal"/>
      <w:lvlText w:val=""/>
      <w:lvlJc w:val="left"/>
      <w:pPr>
        <w:ind w:left="576" w:hanging="576"/>
      </w:pPr>
      <w:rPr>
        <w:u w:val="none"/>
      </w:rPr>
    </w:lvl>
    <w:lvl w:ilvl="2">
      <w:start w:val="1"/>
      <w:numFmt w:val="decimal"/>
      <w:lvlText w:val=""/>
      <w:lvlJc w:val="left"/>
      <w:pPr>
        <w:ind w:left="720" w:hanging="720"/>
      </w:pPr>
      <w:rPr>
        <w:u w:val="none"/>
      </w:rPr>
    </w:lvl>
    <w:lvl w:ilvl="3">
      <w:start w:val="1"/>
      <w:numFmt w:val="decimal"/>
      <w:lvlText w:val=""/>
      <w:lvlJc w:val="left"/>
      <w:pPr>
        <w:ind w:left="864" w:hanging="864"/>
      </w:pPr>
      <w:rPr>
        <w:u w:val="none"/>
      </w:rPr>
    </w:lvl>
    <w:lvl w:ilvl="4">
      <w:start w:val="1"/>
      <w:numFmt w:val="decimal"/>
      <w:lvlText w:val=""/>
      <w:lvlJc w:val="left"/>
      <w:pPr>
        <w:ind w:left="1008" w:hanging="1008"/>
      </w:pPr>
      <w:rPr>
        <w:u w:val="none"/>
      </w:rPr>
    </w:lvl>
    <w:lvl w:ilvl="5">
      <w:start w:val="1"/>
      <w:numFmt w:val="decimal"/>
      <w:lvlText w:val=""/>
      <w:lvlJc w:val="left"/>
      <w:pPr>
        <w:ind w:left="1152" w:hanging="1152"/>
      </w:pPr>
      <w:rPr>
        <w:u w:val="none"/>
      </w:rPr>
    </w:lvl>
    <w:lvl w:ilvl="6">
      <w:start w:val="1"/>
      <w:numFmt w:val="decimal"/>
      <w:lvlText w:val=""/>
      <w:lvlJc w:val="left"/>
      <w:pPr>
        <w:ind w:left="1296" w:hanging="1296"/>
      </w:pPr>
      <w:rPr>
        <w:u w:val="none"/>
      </w:rPr>
    </w:lvl>
    <w:lvl w:ilvl="7">
      <w:start w:val="1"/>
      <w:numFmt w:val="decimal"/>
      <w:lvlText w:val=""/>
      <w:lvlJc w:val="left"/>
      <w:pPr>
        <w:ind w:left="1440" w:hanging="1440"/>
      </w:pPr>
      <w:rPr>
        <w:u w:val="none"/>
      </w:rPr>
    </w:lvl>
    <w:lvl w:ilvl="8">
      <w:start w:val="1"/>
      <w:numFmt w:val="decimal"/>
      <w:lvlText w:val=""/>
      <w:lvlJc w:val="left"/>
      <w:pPr>
        <w:ind w:left="1584" w:hanging="1584"/>
      </w:pPr>
      <w:rPr>
        <w:u w:val="none"/>
      </w:rPr>
    </w:lvl>
  </w:abstractNum>
  <w:abstractNum w:abstractNumId="22" w15:restartNumberingAfterBreak="0">
    <w:nsid w:val="2C9161FC"/>
    <w:multiLevelType w:val="hybridMultilevel"/>
    <w:tmpl w:val="A69E927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82A98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3C418F0"/>
    <w:multiLevelType w:val="hybridMultilevel"/>
    <w:tmpl w:val="CD025C38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44001D"/>
    <w:multiLevelType w:val="hybridMultilevel"/>
    <w:tmpl w:val="066A5504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83635E"/>
    <w:multiLevelType w:val="multilevel"/>
    <w:tmpl w:val="D41CB7B4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>
      <w:start w:val="1"/>
      <w:numFmt w:val="bullet"/>
      <w:lvlText w:val="◦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4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4">
      <w:start w:val="1"/>
      <w:numFmt w:val="bullet"/>
      <w:lvlText w:val="◦"/>
      <w:lvlJc w:val="left"/>
      <w:pPr>
        <w:ind w:left="21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7">
      <w:start w:val="1"/>
      <w:numFmt w:val="bullet"/>
      <w:lvlText w:val="◦"/>
      <w:lvlJc w:val="left"/>
      <w:pPr>
        <w:ind w:left="324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3600" w:hanging="360"/>
      </w:pPr>
      <w:rPr>
        <w:u w:val="none"/>
      </w:rPr>
    </w:lvl>
  </w:abstractNum>
  <w:abstractNum w:abstractNumId="26" w15:restartNumberingAfterBreak="0">
    <w:nsid w:val="3F0606F1"/>
    <w:multiLevelType w:val="multilevel"/>
    <w:tmpl w:val="FDAC7B6A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caps w:val="0"/>
        <w:smallCaps w:val="0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7" w15:restartNumberingAfterBreak="0">
    <w:nsid w:val="43071443"/>
    <w:multiLevelType w:val="hybridMultilevel"/>
    <w:tmpl w:val="13D2E6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0C6739"/>
    <w:multiLevelType w:val="multilevel"/>
    <w:tmpl w:val="768A2D5A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9" w15:restartNumberingAfterBreak="0">
    <w:nsid w:val="50773071"/>
    <w:multiLevelType w:val="hybridMultilevel"/>
    <w:tmpl w:val="191EF8E2"/>
    <w:lvl w:ilvl="0" w:tplc="35682A9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31560"/>
    <w:multiLevelType w:val="multilevel"/>
    <w:tmpl w:val="573E551E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 w15:restartNumberingAfterBreak="0">
    <w:nsid w:val="5CC00A95"/>
    <w:multiLevelType w:val="hybridMultilevel"/>
    <w:tmpl w:val="3D9025F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6A11AE"/>
    <w:multiLevelType w:val="multilevel"/>
    <w:tmpl w:val="CCBAA742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A8822DA"/>
    <w:multiLevelType w:val="multilevel"/>
    <w:tmpl w:val="5572562E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4" w15:restartNumberingAfterBreak="0">
    <w:nsid w:val="6AEA7302"/>
    <w:multiLevelType w:val="multilevel"/>
    <w:tmpl w:val="E6C6FE8A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>
      <w:start w:val="1"/>
      <w:numFmt w:val="bullet"/>
      <w:lvlText w:val="◦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4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4">
      <w:start w:val="1"/>
      <w:numFmt w:val="bullet"/>
      <w:lvlText w:val="◦"/>
      <w:lvlJc w:val="left"/>
      <w:pPr>
        <w:ind w:left="21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7">
      <w:start w:val="1"/>
      <w:numFmt w:val="bullet"/>
      <w:lvlText w:val="◦"/>
      <w:lvlJc w:val="left"/>
      <w:pPr>
        <w:ind w:left="324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3600" w:hanging="360"/>
      </w:pPr>
      <w:rPr>
        <w:u w:val="none"/>
      </w:rPr>
    </w:lvl>
  </w:abstractNum>
  <w:abstractNum w:abstractNumId="35" w15:restartNumberingAfterBreak="0">
    <w:nsid w:val="6F281CFC"/>
    <w:multiLevelType w:val="multilevel"/>
    <w:tmpl w:val="40CC3444"/>
    <w:lvl w:ilvl="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73673578">
    <w:abstractNumId w:val="21"/>
  </w:num>
  <w:num w:numId="2" w16cid:durableId="1021709467">
    <w:abstractNumId w:val="27"/>
  </w:num>
  <w:num w:numId="3" w16cid:durableId="1509901453">
    <w:abstractNumId w:val="16"/>
  </w:num>
  <w:num w:numId="4" w16cid:durableId="380640972">
    <w:abstractNumId w:val="14"/>
  </w:num>
  <w:num w:numId="5" w16cid:durableId="1138304920">
    <w:abstractNumId w:val="11"/>
  </w:num>
  <w:num w:numId="6" w16cid:durableId="683481016">
    <w:abstractNumId w:val="13"/>
  </w:num>
  <w:num w:numId="7" w16cid:durableId="546836476">
    <w:abstractNumId w:val="0"/>
  </w:num>
  <w:num w:numId="8" w16cid:durableId="1606305753">
    <w:abstractNumId w:val="1"/>
  </w:num>
  <w:num w:numId="9" w16cid:durableId="1691567450">
    <w:abstractNumId w:val="2"/>
  </w:num>
  <w:num w:numId="10" w16cid:durableId="488447649">
    <w:abstractNumId w:val="3"/>
  </w:num>
  <w:num w:numId="11" w16cid:durableId="1635602588">
    <w:abstractNumId w:val="4"/>
  </w:num>
  <w:num w:numId="12" w16cid:durableId="1053695713">
    <w:abstractNumId w:val="10"/>
  </w:num>
  <w:num w:numId="13" w16cid:durableId="1531529241">
    <w:abstractNumId w:val="18"/>
  </w:num>
  <w:num w:numId="14" w16cid:durableId="1537430978">
    <w:abstractNumId w:val="24"/>
  </w:num>
  <w:num w:numId="15" w16cid:durableId="159856303">
    <w:abstractNumId w:val="29"/>
  </w:num>
  <w:num w:numId="16" w16cid:durableId="2027519197">
    <w:abstractNumId w:val="30"/>
  </w:num>
  <w:num w:numId="17" w16cid:durableId="622885887">
    <w:abstractNumId w:val="12"/>
  </w:num>
  <w:num w:numId="18" w16cid:durableId="452291482">
    <w:abstractNumId w:val="19"/>
  </w:num>
  <w:num w:numId="19" w16cid:durableId="1831797738">
    <w:abstractNumId w:val="22"/>
  </w:num>
  <w:num w:numId="20" w16cid:durableId="572591519">
    <w:abstractNumId w:val="20"/>
  </w:num>
  <w:num w:numId="21" w16cid:durableId="497230693">
    <w:abstractNumId w:val="23"/>
  </w:num>
  <w:num w:numId="22" w16cid:durableId="1157384862">
    <w:abstractNumId w:val="35"/>
  </w:num>
  <w:num w:numId="23" w16cid:durableId="1152672979">
    <w:abstractNumId w:val="17"/>
  </w:num>
  <w:num w:numId="24" w16cid:durableId="853230070">
    <w:abstractNumId w:val="26"/>
  </w:num>
  <w:num w:numId="25" w16cid:durableId="224336159">
    <w:abstractNumId w:val="28"/>
  </w:num>
  <w:num w:numId="26" w16cid:durableId="634994773">
    <w:abstractNumId w:val="33"/>
  </w:num>
  <w:num w:numId="27" w16cid:durableId="1166553982">
    <w:abstractNumId w:val="15"/>
  </w:num>
  <w:num w:numId="28" w16cid:durableId="1777746991">
    <w:abstractNumId w:val="34"/>
  </w:num>
  <w:num w:numId="29" w16cid:durableId="1798916046">
    <w:abstractNumId w:val="32"/>
  </w:num>
  <w:num w:numId="30" w16cid:durableId="763846764">
    <w:abstractNumId w:val="25"/>
  </w:num>
  <w:num w:numId="31" w16cid:durableId="610749333">
    <w:abstractNumId w:val="3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C34"/>
    <w:rsid w:val="000077F8"/>
    <w:rsid w:val="00036B48"/>
    <w:rsid w:val="00045835"/>
    <w:rsid w:val="000A490F"/>
    <w:rsid w:val="000B4A2E"/>
    <w:rsid w:val="000D751C"/>
    <w:rsid w:val="000E013D"/>
    <w:rsid w:val="000E1FE2"/>
    <w:rsid w:val="000E6C41"/>
    <w:rsid w:val="000F1AE6"/>
    <w:rsid w:val="000F4A57"/>
    <w:rsid w:val="000F5338"/>
    <w:rsid w:val="001041B4"/>
    <w:rsid w:val="00106568"/>
    <w:rsid w:val="00112014"/>
    <w:rsid w:val="001478A6"/>
    <w:rsid w:val="001C2E72"/>
    <w:rsid w:val="001E15B0"/>
    <w:rsid w:val="001E7DAE"/>
    <w:rsid w:val="001F4A66"/>
    <w:rsid w:val="00210E2D"/>
    <w:rsid w:val="00217DA3"/>
    <w:rsid w:val="0022223C"/>
    <w:rsid w:val="00234D33"/>
    <w:rsid w:val="002579AF"/>
    <w:rsid w:val="00267502"/>
    <w:rsid w:val="00272CBF"/>
    <w:rsid w:val="002753C7"/>
    <w:rsid w:val="00283F28"/>
    <w:rsid w:val="00294E32"/>
    <w:rsid w:val="002D1F7C"/>
    <w:rsid w:val="002E0E20"/>
    <w:rsid w:val="00327BDD"/>
    <w:rsid w:val="00330C5E"/>
    <w:rsid w:val="00331FEF"/>
    <w:rsid w:val="003A3B77"/>
    <w:rsid w:val="003A529E"/>
    <w:rsid w:val="003C1DF0"/>
    <w:rsid w:val="003E2681"/>
    <w:rsid w:val="00434BF5"/>
    <w:rsid w:val="00446467"/>
    <w:rsid w:val="00454BAA"/>
    <w:rsid w:val="004702FE"/>
    <w:rsid w:val="00473A30"/>
    <w:rsid w:val="00487E08"/>
    <w:rsid w:val="004A1A36"/>
    <w:rsid w:val="004A46A7"/>
    <w:rsid w:val="004B2141"/>
    <w:rsid w:val="004B745D"/>
    <w:rsid w:val="004D1EF2"/>
    <w:rsid w:val="004D205A"/>
    <w:rsid w:val="004D244B"/>
    <w:rsid w:val="004E3FB0"/>
    <w:rsid w:val="00500334"/>
    <w:rsid w:val="005073AB"/>
    <w:rsid w:val="0051022D"/>
    <w:rsid w:val="00522D3F"/>
    <w:rsid w:val="00533490"/>
    <w:rsid w:val="00584C9D"/>
    <w:rsid w:val="00590E61"/>
    <w:rsid w:val="00594001"/>
    <w:rsid w:val="005B7C34"/>
    <w:rsid w:val="005C37F7"/>
    <w:rsid w:val="005D5C76"/>
    <w:rsid w:val="005F2997"/>
    <w:rsid w:val="005F2ECD"/>
    <w:rsid w:val="00600CD4"/>
    <w:rsid w:val="00616BB1"/>
    <w:rsid w:val="00617D43"/>
    <w:rsid w:val="0062792C"/>
    <w:rsid w:val="00665BB0"/>
    <w:rsid w:val="006A001E"/>
    <w:rsid w:val="006C23E1"/>
    <w:rsid w:val="00704A42"/>
    <w:rsid w:val="007131BD"/>
    <w:rsid w:val="00721ACB"/>
    <w:rsid w:val="007248EC"/>
    <w:rsid w:val="007409D9"/>
    <w:rsid w:val="00752932"/>
    <w:rsid w:val="00752B06"/>
    <w:rsid w:val="0076684F"/>
    <w:rsid w:val="007838DC"/>
    <w:rsid w:val="007C51E1"/>
    <w:rsid w:val="007E40DE"/>
    <w:rsid w:val="007E432D"/>
    <w:rsid w:val="007F4D25"/>
    <w:rsid w:val="00816C82"/>
    <w:rsid w:val="00824E03"/>
    <w:rsid w:val="0084552C"/>
    <w:rsid w:val="00851D71"/>
    <w:rsid w:val="00884210"/>
    <w:rsid w:val="0088665A"/>
    <w:rsid w:val="00893C68"/>
    <w:rsid w:val="008F0A99"/>
    <w:rsid w:val="008F40A3"/>
    <w:rsid w:val="00900BC9"/>
    <w:rsid w:val="009100C0"/>
    <w:rsid w:val="00911709"/>
    <w:rsid w:val="00916900"/>
    <w:rsid w:val="00921F7C"/>
    <w:rsid w:val="00927843"/>
    <w:rsid w:val="00970FC9"/>
    <w:rsid w:val="00980A87"/>
    <w:rsid w:val="00982677"/>
    <w:rsid w:val="009A4256"/>
    <w:rsid w:val="009A4E7B"/>
    <w:rsid w:val="009D66E3"/>
    <w:rsid w:val="009D7241"/>
    <w:rsid w:val="009F062E"/>
    <w:rsid w:val="009F2E4B"/>
    <w:rsid w:val="00A018DD"/>
    <w:rsid w:val="00B04692"/>
    <w:rsid w:val="00B04DD2"/>
    <w:rsid w:val="00B07942"/>
    <w:rsid w:val="00B2079F"/>
    <w:rsid w:val="00B319DC"/>
    <w:rsid w:val="00B36A5A"/>
    <w:rsid w:val="00B43743"/>
    <w:rsid w:val="00B447CE"/>
    <w:rsid w:val="00B51129"/>
    <w:rsid w:val="00B64383"/>
    <w:rsid w:val="00B66F05"/>
    <w:rsid w:val="00B72997"/>
    <w:rsid w:val="00B96D62"/>
    <w:rsid w:val="00BA27AF"/>
    <w:rsid w:val="00BC0A4F"/>
    <w:rsid w:val="00BE0C32"/>
    <w:rsid w:val="00BE1DFB"/>
    <w:rsid w:val="00BE4287"/>
    <w:rsid w:val="00C02B59"/>
    <w:rsid w:val="00C108E0"/>
    <w:rsid w:val="00C14D0C"/>
    <w:rsid w:val="00C21ACB"/>
    <w:rsid w:val="00C2498E"/>
    <w:rsid w:val="00C414B0"/>
    <w:rsid w:val="00C809A6"/>
    <w:rsid w:val="00CB556F"/>
    <w:rsid w:val="00CE3B96"/>
    <w:rsid w:val="00D275C5"/>
    <w:rsid w:val="00D30821"/>
    <w:rsid w:val="00D31869"/>
    <w:rsid w:val="00D45620"/>
    <w:rsid w:val="00D81E68"/>
    <w:rsid w:val="00D93ED2"/>
    <w:rsid w:val="00D94B26"/>
    <w:rsid w:val="00DB1B16"/>
    <w:rsid w:val="00DD6356"/>
    <w:rsid w:val="00DD7BC5"/>
    <w:rsid w:val="00E32C68"/>
    <w:rsid w:val="00E4259A"/>
    <w:rsid w:val="00E45F7A"/>
    <w:rsid w:val="00E60DB9"/>
    <w:rsid w:val="00E6624F"/>
    <w:rsid w:val="00E75E77"/>
    <w:rsid w:val="00E86D8A"/>
    <w:rsid w:val="00E94104"/>
    <w:rsid w:val="00EA1328"/>
    <w:rsid w:val="00EA2D5B"/>
    <w:rsid w:val="00EC106A"/>
    <w:rsid w:val="00EE08DB"/>
    <w:rsid w:val="00EF0F58"/>
    <w:rsid w:val="00F10DC3"/>
    <w:rsid w:val="00F23DFC"/>
    <w:rsid w:val="00F24CC7"/>
    <w:rsid w:val="00F46E5B"/>
    <w:rsid w:val="00F7305E"/>
    <w:rsid w:val="00F86E62"/>
    <w:rsid w:val="00FA0B12"/>
    <w:rsid w:val="00FA651B"/>
    <w:rsid w:val="00FA7402"/>
    <w:rsid w:val="00FB3D9E"/>
    <w:rsid w:val="00FB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FFE3D"/>
  <w15:docId w15:val="{CB13805F-4279-4C4A-B7B6-E7EC859B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502"/>
    <w:rPr>
      <w:lang w:val="ca-ES"/>
    </w:rPr>
  </w:style>
  <w:style w:type="paragraph" w:styleId="Ttulo1">
    <w:name w:val="heading 1"/>
    <w:basedOn w:val="Normal1"/>
    <w:next w:val="Normal1"/>
    <w:rsid w:val="005B7C3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5B7C3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5B7C3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5B7C3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5B7C34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5B7C3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5B7C34"/>
  </w:style>
  <w:style w:type="table" w:customStyle="1" w:styleId="TableNormal">
    <w:name w:val="Table Normal"/>
    <w:rsid w:val="005B7C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5B7C34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5B7C34"/>
    <w:pPr>
      <w:keepNext/>
      <w:keepLines/>
      <w:spacing w:after="320"/>
    </w:pPr>
    <w:rPr>
      <w:color w:val="666666"/>
      <w:sz w:val="30"/>
      <w:szCs w:val="3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B7C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B7C34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5B7C34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4E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4E7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4E3FB0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E3FB0"/>
  </w:style>
  <w:style w:type="paragraph" w:styleId="Piedepgina">
    <w:name w:val="footer"/>
    <w:basedOn w:val="Normal"/>
    <w:link w:val="PiedepginaCar"/>
    <w:uiPriority w:val="99"/>
    <w:unhideWhenUsed/>
    <w:rsid w:val="004E3FB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FB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0C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0C32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22223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75C5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E1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3E3C5-083B-41C5-A55C-906CC5AA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3994</Words>
  <Characters>21970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ABY. Bosch Yepes</dc:creator>
  <cp:lastModifiedBy>Josep Carbonell Junyent</cp:lastModifiedBy>
  <cp:revision>2</cp:revision>
  <cp:lastPrinted>2021-07-15T09:58:00Z</cp:lastPrinted>
  <dcterms:created xsi:type="dcterms:W3CDTF">2026-02-03T13:27:00Z</dcterms:created>
  <dcterms:modified xsi:type="dcterms:W3CDTF">2026-02-03T13:27:00Z</dcterms:modified>
</cp:coreProperties>
</file>