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708C15" w14:textId="14751368" w:rsidR="007918ED" w:rsidRDefault="001A55CD" w:rsidP="001A55CD">
      <w:r>
        <w:rPr>
          <w:rFonts w:ascii="Times New Roman" w:eastAsia="Times New Roman" w:hAnsi="Times New Roman" w:cs="Times New Roman"/>
          <w:noProof/>
          <w:position w:val="-35"/>
          <w:sz w:val="20"/>
          <w:szCs w:val="20"/>
          <w:lang w:eastAsia="es-ES"/>
        </w:rPr>
        <w:drawing>
          <wp:inline distT="0" distB="0" distL="0" distR="0" wp14:anchorId="77913CAE" wp14:editId="19D1D959">
            <wp:extent cx="2667000" cy="103535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stretch>
                      <a:fillRect/>
                    </a:stretch>
                  </pic:blipFill>
                  <pic:spPr>
                    <a:xfrm>
                      <a:off x="0" y="0"/>
                      <a:ext cx="2669144" cy="1036191"/>
                    </a:xfrm>
                    <a:prstGeom prst="rect">
                      <a:avLst/>
                    </a:prstGeom>
                  </pic:spPr>
                </pic:pic>
              </a:graphicData>
            </a:graphic>
          </wp:inline>
        </w:drawing>
      </w:r>
      <w:r w:rsidR="003C6241" w:rsidRPr="003C6241">
        <w:rPr>
          <w:rFonts w:ascii="Arial" w:hAnsi="Arial" w:cs="Arial"/>
          <w:b/>
          <w:bCs/>
          <w:spacing w:val="-3"/>
        </w:rPr>
        <w:t xml:space="preserve"> </w:t>
      </w:r>
      <w:r w:rsidR="007E781F">
        <w:rPr>
          <w:rFonts w:ascii="Arial" w:hAnsi="Arial" w:cs="Arial"/>
          <w:b/>
          <w:bCs/>
          <w:spacing w:val="-3"/>
        </w:rPr>
        <w:t xml:space="preserve">                                        </w:t>
      </w:r>
      <w:r w:rsidR="00660EA3">
        <w:rPr>
          <w:rFonts w:ascii="Arial" w:hAnsi="Arial" w:cs="Arial"/>
          <w:b/>
          <w:bCs/>
          <w:spacing w:val="-3"/>
        </w:rPr>
        <w:tab/>
      </w:r>
      <w:r w:rsidR="00660EA3">
        <w:rPr>
          <w:rFonts w:ascii="Arial" w:hAnsi="Arial" w:cs="Arial"/>
          <w:b/>
          <w:bCs/>
          <w:spacing w:val="-3"/>
        </w:rPr>
        <w:tab/>
      </w:r>
      <w:r w:rsidR="00660EA3">
        <w:rPr>
          <w:rFonts w:ascii="Arial" w:hAnsi="Arial" w:cs="Arial"/>
          <w:b/>
          <w:bCs/>
          <w:spacing w:val="-3"/>
        </w:rPr>
        <w:tab/>
      </w:r>
      <w:r w:rsidR="003C6241" w:rsidRPr="007E781F">
        <w:rPr>
          <w:rFonts w:ascii="Arial" w:eastAsiaTheme="majorEastAsia" w:hAnsi="Arial" w:cs="Arial"/>
          <w:b/>
          <w:bCs/>
          <w:color w:val="2E74B5" w:themeColor="accent1" w:themeShade="BF"/>
          <w:spacing w:val="-3"/>
          <w:sz w:val="40"/>
          <w:szCs w:val="40"/>
        </w:rPr>
        <w:t xml:space="preserve">ANEXO </w:t>
      </w:r>
      <w:r w:rsidR="00A4455E">
        <w:rPr>
          <w:rFonts w:ascii="Arial" w:eastAsiaTheme="majorEastAsia" w:hAnsi="Arial" w:cs="Arial"/>
          <w:b/>
          <w:bCs/>
          <w:color w:val="2E74B5" w:themeColor="accent1" w:themeShade="BF"/>
          <w:spacing w:val="-3"/>
          <w:sz w:val="40"/>
          <w:szCs w:val="40"/>
        </w:rPr>
        <w:t>I</w:t>
      </w:r>
      <w:r w:rsidR="00EF6E62">
        <w:rPr>
          <w:rFonts w:ascii="Arial" w:eastAsiaTheme="majorEastAsia" w:hAnsi="Arial" w:cs="Arial"/>
          <w:b/>
          <w:bCs/>
          <w:color w:val="2E74B5" w:themeColor="accent1" w:themeShade="BF"/>
          <w:spacing w:val="-3"/>
          <w:sz w:val="40"/>
          <w:szCs w:val="40"/>
        </w:rPr>
        <w:t>I</w:t>
      </w:r>
    </w:p>
    <w:p w14:paraId="20BAE73C" w14:textId="77777777" w:rsidR="001A55CD" w:rsidRDefault="001A55CD" w:rsidP="001A55CD"/>
    <w:p w14:paraId="3D45A7F6" w14:textId="05098D91" w:rsidR="001A55CD" w:rsidRPr="00A4455E" w:rsidRDefault="007E781F" w:rsidP="001A55CD">
      <w:pPr>
        <w:spacing w:before="44"/>
        <w:ind w:left="1"/>
        <w:jc w:val="center"/>
        <w:rPr>
          <w:rFonts w:ascii="Arial" w:eastAsiaTheme="majorEastAsia" w:hAnsi="Arial" w:cs="Arial"/>
          <w:b/>
          <w:bCs/>
          <w:color w:val="2E74B5" w:themeColor="accent1" w:themeShade="BF"/>
          <w:sz w:val="32"/>
          <w:szCs w:val="32"/>
        </w:rPr>
      </w:pPr>
      <w:r w:rsidRPr="00A4455E">
        <w:rPr>
          <w:rFonts w:ascii="Arial" w:eastAsiaTheme="majorEastAsia" w:hAnsi="Arial" w:cs="Arial"/>
          <w:b/>
          <w:bCs/>
          <w:color w:val="2E74B5" w:themeColor="accent1" w:themeShade="BF"/>
          <w:sz w:val="32"/>
          <w:szCs w:val="32"/>
        </w:rPr>
        <w:t xml:space="preserve">SUBVENCION A ASOCIACIONES </w:t>
      </w:r>
      <w:r w:rsidR="00F904B3" w:rsidRPr="00A4455E">
        <w:rPr>
          <w:rFonts w:ascii="Arial" w:eastAsiaTheme="majorEastAsia" w:hAnsi="Arial" w:cs="Arial"/>
          <w:b/>
          <w:bCs/>
          <w:color w:val="2E74B5" w:themeColor="accent1" w:themeShade="BF"/>
          <w:sz w:val="32"/>
          <w:szCs w:val="32"/>
        </w:rPr>
        <w:t>2</w:t>
      </w:r>
      <w:r w:rsidR="001A55CD" w:rsidRPr="00A4455E">
        <w:rPr>
          <w:rFonts w:ascii="Arial" w:eastAsiaTheme="majorEastAsia" w:hAnsi="Arial" w:cs="Arial"/>
          <w:b/>
          <w:bCs/>
          <w:color w:val="2E74B5" w:themeColor="accent1" w:themeShade="BF"/>
          <w:sz w:val="32"/>
          <w:szCs w:val="32"/>
        </w:rPr>
        <w:t>02</w:t>
      </w:r>
      <w:r w:rsidR="00574E5B" w:rsidRPr="00A4455E">
        <w:rPr>
          <w:rFonts w:ascii="Arial" w:eastAsiaTheme="majorEastAsia" w:hAnsi="Arial" w:cs="Arial"/>
          <w:b/>
          <w:bCs/>
          <w:color w:val="2E74B5" w:themeColor="accent1" w:themeShade="BF"/>
          <w:sz w:val="32"/>
          <w:szCs w:val="32"/>
        </w:rPr>
        <w:t>5</w:t>
      </w:r>
    </w:p>
    <w:p w14:paraId="344966ED" w14:textId="77777777" w:rsidR="0077796D" w:rsidRPr="00D32DEC" w:rsidRDefault="0077796D" w:rsidP="001A55CD">
      <w:pPr>
        <w:spacing w:before="44"/>
        <w:ind w:left="1"/>
        <w:jc w:val="center"/>
        <w:rPr>
          <w:rFonts w:ascii="Arial" w:eastAsia="Book Antiqua" w:hAnsi="Arial" w:cs="Arial"/>
          <w:sz w:val="4"/>
          <w:szCs w:val="4"/>
        </w:rPr>
      </w:pPr>
    </w:p>
    <w:tbl>
      <w:tblPr>
        <w:tblStyle w:val="TableNormal"/>
        <w:tblW w:w="10915" w:type="dxa"/>
        <w:tblInd w:w="-147" w:type="dxa"/>
        <w:tblLayout w:type="fixed"/>
        <w:tblLook w:val="01E0" w:firstRow="1" w:lastRow="1" w:firstColumn="1" w:lastColumn="1" w:noHBand="0" w:noVBand="0"/>
      </w:tblPr>
      <w:tblGrid>
        <w:gridCol w:w="850"/>
        <w:gridCol w:w="1702"/>
        <w:gridCol w:w="2830"/>
        <w:gridCol w:w="1706"/>
        <w:gridCol w:w="849"/>
        <w:gridCol w:w="285"/>
        <w:gridCol w:w="1346"/>
        <w:gridCol w:w="1347"/>
      </w:tblGrid>
      <w:tr w:rsidR="001A55CD" w:rsidRPr="00D32DEC" w14:paraId="02D2D89A" w14:textId="77777777" w:rsidTr="00660EA3">
        <w:trPr>
          <w:trHeight w:hRule="exact" w:val="237"/>
        </w:trPr>
        <w:tc>
          <w:tcPr>
            <w:tcW w:w="10915" w:type="dxa"/>
            <w:gridSpan w:val="8"/>
            <w:tcBorders>
              <w:top w:val="single" w:sz="4" w:space="0" w:color="000000"/>
              <w:left w:val="single" w:sz="4" w:space="0" w:color="000000"/>
              <w:bottom w:val="single" w:sz="4" w:space="0" w:color="000000"/>
              <w:right w:val="single" w:sz="4" w:space="0" w:color="000000"/>
            </w:tcBorders>
            <w:shd w:val="clear" w:color="auto" w:fill="BDD6EE"/>
          </w:tcPr>
          <w:p w14:paraId="7EFE74C6" w14:textId="2C603CD0" w:rsidR="001A55CD" w:rsidRPr="00D32DEC" w:rsidRDefault="001A55CD" w:rsidP="00830496">
            <w:pPr>
              <w:pStyle w:val="TableParagraph"/>
              <w:spacing w:before="19"/>
              <w:jc w:val="center"/>
              <w:rPr>
                <w:rFonts w:ascii="Arial" w:eastAsia="Arial" w:hAnsi="Arial" w:cs="Arial"/>
                <w:sz w:val="16"/>
                <w:szCs w:val="16"/>
                <w:lang w:val="es-ES"/>
              </w:rPr>
            </w:pPr>
            <w:r w:rsidRPr="00D32DEC">
              <w:rPr>
                <w:rFonts w:ascii="Arial" w:hAnsi="Arial" w:cs="Arial"/>
                <w:b/>
                <w:sz w:val="16"/>
                <w:lang w:val="es-ES"/>
              </w:rPr>
              <w:t xml:space="preserve">DATOS </w:t>
            </w:r>
            <w:r w:rsidR="00660EA3">
              <w:rPr>
                <w:rFonts w:ascii="Arial" w:hAnsi="Arial" w:cs="Arial"/>
                <w:b/>
                <w:sz w:val="16"/>
                <w:lang w:val="es-ES"/>
              </w:rPr>
              <w:t>DE LA ASOCIACIÓN</w:t>
            </w:r>
          </w:p>
        </w:tc>
      </w:tr>
      <w:tr w:rsidR="001A55CD" w:rsidRPr="00D32DEC" w14:paraId="2F9B5A42" w14:textId="77777777" w:rsidTr="00660EA3">
        <w:trPr>
          <w:trHeight w:hRule="exact" w:val="447"/>
        </w:trPr>
        <w:tc>
          <w:tcPr>
            <w:tcW w:w="7937" w:type="dxa"/>
            <w:gridSpan w:val="5"/>
            <w:tcBorders>
              <w:top w:val="single" w:sz="4" w:space="0" w:color="000000"/>
              <w:left w:val="single" w:sz="4" w:space="0" w:color="000000"/>
              <w:bottom w:val="single" w:sz="4" w:space="0" w:color="auto"/>
              <w:right w:val="single" w:sz="4" w:space="0" w:color="000000"/>
            </w:tcBorders>
            <w:shd w:val="clear" w:color="auto" w:fill="DEEAF6"/>
          </w:tcPr>
          <w:p w14:paraId="6DCC4B68" w14:textId="5CB436D3" w:rsidR="001A55CD" w:rsidRPr="00D32DEC" w:rsidRDefault="001A55CD" w:rsidP="00830496">
            <w:pPr>
              <w:pStyle w:val="TableParagraph"/>
              <w:spacing w:line="160" w:lineRule="exact"/>
              <w:ind w:left="103"/>
              <w:rPr>
                <w:rFonts w:ascii="Arial" w:eastAsia="Arial" w:hAnsi="Arial" w:cs="Arial"/>
                <w:sz w:val="14"/>
                <w:szCs w:val="14"/>
                <w:lang w:val="es-ES"/>
              </w:rPr>
            </w:pPr>
            <w:r w:rsidRPr="00D32DEC">
              <w:rPr>
                <w:rFonts w:ascii="Arial" w:hAnsi="Arial" w:cs="Arial"/>
                <w:sz w:val="14"/>
                <w:lang w:val="es-ES"/>
              </w:rPr>
              <w:t>Nombre</w:t>
            </w:r>
            <w:r w:rsidR="00660EA3">
              <w:rPr>
                <w:rFonts w:ascii="Arial" w:hAnsi="Arial" w:cs="Arial"/>
                <w:sz w:val="14"/>
                <w:lang w:val="es-ES"/>
              </w:rPr>
              <w:t xml:space="preserve"> de la Asociación:</w:t>
            </w:r>
          </w:p>
        </w:tc>
        <w:tc>
          <w:tcPr>
            <w:tcW w:w="2978" w:type="dxa"/>
            <w:gridSpan w:val="3"/>
            <w:tcBorders>
              <w:top w:val="single" w:sz="4" w:space="0" w:color="000000"/>
              <w:left w:val="single" w:sz="4" w:space="0" w:color="000000"/>
              <w:bottom w:val="single" w:sz="4" w:space="0" w:color="auto"/>
              <w:right w:val="single" w:sz="4" w:space="0" w:color="000000"/>
            </w:tcBorders>
            <w:shd w:val="clear" w:color="auto" w:fill="DEEAF6"/>
          </w:tcPr>
          <w:p w14:paraId="5175CF37" w14:textId="7DA8D657" w:rsidR="001A55CD" w:rsidRPr="00D32DEC" w:rsidRDefault="00660EA3" w:rsidP="00F904B3">
            <w:pPr>
              <w:pStyle w:val="TableParagraph"/>
              <w:spacing w:line="160" w:lineRule="exact"/>
              <w:ind w:left="101"/>
              <w:rPr>
                <w:rFonts w:ascii="Arial" w:eastAsia="Arial" w:hAnsi="Arial" w:cs="Arial"/>
                <w:sz w:val="14"/>
                <w:szCs w:val="14"/>
                <w:lang w:val="es-ES"/>
              </w:rPr>
            </w:pPr>
            <w:r>
              <w:rPr>
                <w:rFonts w:ascii="Arial" w:hAnsi="Arial" w:cs="Arial"/>
                <w:sz w:val="14"/>
                <w:lang w:val="es-ES"/>
              </w:rPr>
              <w:t>CIF:</w:t>
            </w:r>
          </w:p>
        </w:tc>
      </w:tr>
      <w:tr w:rsidR="00F904B3" w:rsidRPr="00D32DEC" w14:paraId="41284B8C" w14:textId="77777777" w:rsidTr="00660EA3">
        <w:trPr>
          <w:trHeight w:hRule="exact" w:val="447"/>
        </w:trPr>
        <w:tc>
          <w:tcPr>
            <w:tcW w:w="7937" w:type="dxa"/>
            <w:gridSpan w:val="5"/>
            <w:tcBorders>
              <w:top w:val="single" w:sz="4" w:space="0" w:color="000000"/>
              <w:left w:val="single" w:sz="4" w:space="0" w:color="000000"/>
              <w:bottom w:val="single" w:sz="4" w:space="0" w:color="auto"/>
              <w:right w:val="single" w:sz="4" w:space="0" w:color="000000"/>
            </w:tcBorders>
            <w:shd w:val="clear" w:color="auto" w:fill="DEEAF6"/>
          </w:tcPr>
          <w:p w14:paraId="75E25151" w14:textId="05B11835" w:rsidR="00F904B3" w:rsidRPr="00D32DEC" w:rsidRDefault="00660EA3" w:rsidP="00F904B3">
            <w:pPr>
              <w:pStyle w:val="TableParagraph"/>
              <w:spacing w:line="160" w:lineRule="exact"/>
              <w:ind w:left="103"/>
              <w:rPr>
                <w:rFonts w:ascii="Arial" w:eastAsia="Arial" w:hAnsi="Arial" w:cs="Arial"/>
                <w:sz w:val="14"/>
                <w:szCs w:val="14"/>
                <w:lang w:val="es-ES"/>
              </w:rPr>
            </w:pPr>
            <w:r>
              <w:rPr>
                <w:rFonts w:ascii="Arial" w:hAnsi="Arial" w:cs="Arial"/>
                <w:sz w:val="14"/>
                <w:lang w:val="es-ES"/>
              </w:rPr>
              <w:t>Domicilio social:</w:t>
            </w:r>
          </w:p>
        </w:tc>
        <w:tc>
          <w:tcPr>
            <w:tcW w:w="2978" w:type="dxa"/>
            <w:gridSpan w:val="3"/>
            <w:tcBorders>
              <w:top w:val="single" w:sz="4" w:space="0" w:color="000000"/>
              <w:left w:val="single" w:sz="4" w:space="0" w:color="000000"/>
              <w:bottom w:val="single" w:sz="4" w:space="0" w:color="auto"/>
              <w:right w:val="single" w:sz="4" w:space="0" w:color="000000"/>
            </w:tcBorders>
            <w:shd w:val="clear" w:color="auto" w:fill="DEEAF6"/>
          </w:tcPr>
          <w:p w14:paraId="06568B3D" w14:textId="58868AAC" w:rsidR="00F904B3" w:rsidRPr="00D32DEC" w:rsidRDefault="00F904B3" w:rsidP="00F904B3">
            <w:pPr>
              <w:pStyle w:val="TableParagraph"/>
              <w:spacing w:line="160" w:lineRule="exact"/>
              <w:ind w:left="101"/>
              <w:rPr>
                <w:rFonts w:ascii="Arial" w:eastAsia="Arial" w:hAnsi="Arial" w:cs="Arial"/>
                <w:sz w:val="14"/>
                <w:szCs w:val="14"/>
                <w:lang w:val="es-ES"/>
              </w:rPr>
            </w:pPr>
          </w:p>
        </w:tc>
      </w:tr>
      <w:tr w:rsidR="00F904B3" w:rsidRPr="00D32DEC" w14:paraId="585EB209" w14:textId="77777777" w:rsidTr="00660EA3">
        <w:trPr>
          <w:trHeight w:hRule="exact" w:val="277"/>
        </w:trPr>
        <w:tc>
          <w:tcPr>
            <w:tcW w:w="10915" w:type="dxa"/>
            <w:gridSpan w:val="8"/>
            <w:tcBorders>
              <w:top w:val="single" w:sz="4" w:space="0" w:color="auto"/>
              <w:left w:val="single" w:sz="4" w:space="0" w:color="auto"/>
              <w:bottom w:val="single" w:sz="4" w:space="0" w:color="auto"/>
              <w:right w:val="single" w:sz="4" w:space="0" w:color="auto"/>
            </w:tcBorders>
            <w:shd w:val="clear" w:color="auto" w:fill="BDD6EE"/>
          </w:tcPr>
          <w:p w14:paraId="41E71007" w14:textId="44CF7C93" w:rsidR="00F904B3" w:rsidRPr="00D32DEC" w:rsidRDefault="00660EA3" w:rsidP="00F904B3">
            <w:pPr>
              <w:pStyle w:val="TableParagraph"/>
              <w:spacing w:before="19"/>
              <w:ind w:right="1"/>
              <w:jc w:val="center"/>
              <w:rPr>
                <w:rFonts w:ascii="Arial" w:eastAsia="Arial" w:hAnsi="Arial" w:cs="Arial"/>
                <w:sz w:val="16"/>
                <w:szCs w:val="16"/>
                <w:lang w:val="es-ES"/>
              </w:rPr>
            </w:pPr>
            <w:r>
              <w:rPr>
                <w:rFonts w:ascii="Arial" w:hAnsi="Arial" w:cs="Arial"/>
                <w:b/>
                <w:sz w:val="16"/>
                <w:lang w:val="es-ES"/>
              </w:rPr>
              <w:t>DATOS DEL/LA PRESIDENTE/A</w:t>
            </w:r>
          </w:p>
        </w:tc>
      </w:tr>
      <w:tr w:rsidR="00660EA3" w:rsidRPr="00D32DEC" w14:paraId="3778EEDC" w14:textId="77777777" w:rsidTr="00ED316D">
        <w:trPr>
          <w:trHeight w:hRule="exact" w:val="406"/>
        </w:trPr>
        <w:tc>
          <w:tcPr>
            <w:tcW w:w="8222" w:type="dxa"/>
            <w:gridSpan w:val="6"/>
            <w:tcBorders>
              <w:top w:val="single" w:sz="4" w:space="0" w:color="auto"/>
              <w:left w:val="single" w:sz="4" w:space="0" w:color="000000"/>
              <w:bottom w:val="single" w:sz="4" w:space="0" w:color="000000"/>
              <w:right w:val="single" w:sz="4" w:space="0" w:color="000000"/>
            </w:tcBorders>
            <w:shd w:val="clear" w:color="auto" w:fill="DEEAF6"/>
          </w:tcPr>
          <w:p w14:paraId="26021C2A" w14:textId="790FB0E4" w:rsidR="00660EA3" w:rsidRPr="00D32DEC" w:rsidRDefault="00660EA3" w:rsidP="00F904B3">
            <w:pPr>
              <w:pStyle w:val="TableParagraph"/>
              <w:spacing w:line="160" w:lineRule="exact"/>
              <w:ind w:left="51"/>
              <w:rPr>
                <w:rFonts w:ascii="Arial" w:eastAsia="Arial" w:hAnsi="Arial" w:cs="Arial"/>
                <w:sz w:val="14"/>
                <w:szCs w:val="14"/>
                <w:lang w:val="es-ES"/>
              </w:rPr>
            </w:pPr>
            <w:r w:rsidRPr="00D32DEC">
              <w:rPr>
                <w:rFonts w:ascii="Arial" w:hAnsi="Arial" w:cs="Arial"/>
                <w:sz w:val="14"/>
                <w:lang w:val="es-ES"/>
              </w:rPr>
              <w:t>Nombre</w:t>
            </w:r>
            <w:r>
              <w:rPr>
                <w:rFonts w:ascii="Arial" w:hAnsi="Arial" w:cs="Arial"/>
                <w:sz w:val="14"/>
                <w:lang w:val="es-ES"/>
              </w:rPr>
              <w:t xml:space="preserve"> y apellidos:</w:t>
            </w:r>
          </w:p>
        </w:tc>
        <w:tc>
          <w:tcPr>
            <w:tcW w:w="2693" w:type="dxa"/>
            <w:gridSpan w:val="2"/>
            <w:tcBorders>
              <w:top w:val="single" w:sz="4" w:space="0" w:color="auto"/>
              <w:left w:val="single" w:sz="4" w:space="0" w:color="000000"/>
              <w:bottom w:val="single" w:sz="4" w:space="0" w:color="000000"/>
              <w:right w:val="single" w:sz="4" w:space="0" w:color="000000"/>
            </w:tcBorders>
            <w:shd w:val="clear" w:color="auto" w:fill="DEEAF6"/>
          </w:tcPr>
          <w:p w14:paraId="2C6B9D29" w14:textId="0B32231B" w:rsidR="00660EA3" w:rsidRPr="00D32DEC" w:rsidRDefault="00660EA3" w:rsidP="00F904B3">
            <w:pPr>
              <w:pStyle w:val="TableParagraph"/>
              <w:spacing w:line="160" w:lineRule="exact"/>
              <w:ind w:left="51"/>
              <w:rPr>
                <w:rFonts w:ascii="Arial" w:eastAsia="Arial" w:hAnsi="Arial" w:cs="Arial"/>
                <w:sz w:val="14"/>
                <w:szCs w:val="14"/>
                <w:lang w:val="es-ES"/>
              </w:rPr>
            </w:pPr>
            <w:r>
              <w:rPr>
                <w:rFonts w:ascii="Arial" w:eastAsia="Arial" w:hAnsi="Arial" w:cs="Arial"/>
                <w:sz w:val="14"/>
                <w:szCs w:val="14"/>
                <w:lang w:val="es-ES"/>
              </w:rPr>
              <w:t>DNI:</w:t>
            </w:r>
          </w:p>
        </w:tc>
      </w:tr>
      <w:tr w:rsidR="00660EA3" w:rsidRPr="00D32DEC" w14:paraId="61F25119" w14:textId="77777777" w:rsidTr="00532D99">
        <w:trPr>
          <w:trHeight w:hRule="exact" w:val="408"/>
        </w:trPr>
        <w:tc>
          <w:tcPr>
            <w:tcW w:w="850" w:type="dxa"/>
            <w:tcBorders>
              <w:top w:val="single" w:sz="4" w:space="0" w:color="000000"/>
              <w:left w:val="single" w:sz="4" w:space="0" w:color="000000"/>
              <w:bottom w:val="single" w:sz="4" w:space="0" w:color="000000"/>
              <w:right w:val="single" w:sz="4" w:space="0" w:color="000000"/>
            </w:tcBorders>
            <w:shd w:val="clear" w:color="auto" w:fill="DEEAF6"/>
          </w:tcPr>
          <w:p w14:paraId="357033E8" w14:textId="74ACFDC3" w:rsidR="00660EA3" w:rsidRPr="00D32DEC" w:rsidRDefault="00660EA3" w:rsidP="00F904B3">
            <w:pPr>
              <w:pStyle w:val="TableParagraph"/>
              <w:spacing w:line="160" w:lineRule="exact"/>
              <w:ind w:left="51"/>
              <w:rPr>
                <w:rFonts w:ascii="Arial" w:eastAsia="Arial" w:hAnsi="Arial" w:cs="Arial"/>
                <w:sz w:val="14"/>
                <w:szCs w:val="14"/>
                <w:lang w:val="es-ES"/>
              </w:rPr>
            </w:pPr>
            <w:r>
              <w:rPr>
                <w:rFonts w:ascii="Arial" w:hAnsi="Arial" w:cs="Arial"/>
                <w:sz w:val="14"/>
                <w:lang w:val="es-ES"/>
              </w:rPr>
              <w:t>Vía pública</w:t>
            </w:r>
          </w:p>
        </w:tc>
        <w:tc>
          <w:tcPr>
            <w:tcW w:w="6238" w:type="dxa"/>
            <w:gridSpan w:val="3"/>
            <w:tcBorders>
              <w:top w:val="single" w:sz="4" w:space="0" w:color="000000"/>
              <w:left w:val="single" w:sz="4" w:space="0" w:color="000000"/>
              <w:bottom w:val="single" w:sz="4" w:space="0" w:color="000000"/>
              <w:right w:val="single" w:sz="4" w:space="0" w:color="000000"/>
            </w:tcBorders>
            <w:shd w:val="clear" w:color="auto" w:fill="DEEAF6"/>
          </w:tcPr>
          <w:p w14:paraId="7928F4AC" w14:textId="3DAB2624" w:rsidR="00660EA3" w:rsidRPr="00D32DEC" w:rsidRDefault="00660EA3" w:rsidP="00F904B3">
            <w:pPr>
              <w:pStyle w:val="TableParagraph"/>
              <w:spacing w:line="160" w:lineRule="exact"/>
              <w:ind w:left="51"/>
              <w:rPr>
                <w:rFonts w:ascii="Arial" w:eastAsia="Arial" w:hAnsi="Arial" w:cs="Arial"/>
                <w:sz w:val="14"/>
                <w:szCs w:val="14"/>
                <w:lang w:val="es-ES"/>
              </w:rPr>
            </w:pPr>
            <w:r>
              <w:rPr>
                <w:rFonts w:ascii="Arial" w:hAnsi="Arial" w:cs="Arial"/>
                <w:sz w:val="14"/>
                <w:lang w:val="es-ES"/>
              </w:rPr>
              <w:t>Domicilio:</w:t>
            </w:r>
          </w:p>
        </w:tc>
        <w:tc>
          <w:tcPr>
            <w:tcW w:w="1134" w:type="dxa"/>
            <w:gridSpan w:val="2"/>
            <w:tcBorders>
              <w:top w:val="single" w:sz="4" w:space="0" w:color="000000"/>
              <w:left w:val="single" w:sz="4" w:space="0" w:color="000000"/>
              <w:bottom w:val="single" w:sz="4" w:space="0" w:color="000000"/>
              <w:right w:val="single" w:sz="4" w:space="0" w:color="000000"/>
            </w:tcBorders>
            <w:shd w:val="clear" w:color="auto" w:fill="DEEAF6"/>
          </w:tcPr>
          <w:p w14:paraId="333F691D" w14:textId="77777777" w:rsidR="00660EA3" w:rsidRPr="00D32DEC" w:rsidRDefault="00660EA3" w:rsidP="00F904B3">
            <w:pPr>
              <w:pStyle w:val="TableParagraph"/>
              <w:spacing w:line="160" w:lineRule="exact"/>
              <w:ind w:left="51"/>
              <w:rPr>
                <w:rFonts w:ascii="Arial" w:eastAsia="Arial" w:hAnsi="Arial" w:cs="Arial"/>
                <w:sz w:val="14"/>
                <w:szCs w:val="14"/>
                <w:lang w:val="es-ES"/>
              </w:rPr>
            </w:pPr>
            <w:r w:rsidRPr="00D32DEC">
              <w:rPr>
                <w:rFonts w:ascii="Arial" w:hAnsi="Arial" w:cs="Arial"/>
                <w:sz w:val="14"/>
                <w:lang w:val="es-ES"/>
              </w:rPr>
              <w:t>Código</w:t>
            </w:r>
            <w:r w:rsidRPr="00D32DEC">
              <w:rPr>
                <w:rFonts w:ascii="Arial" w:hAnsi="Arial" w:cs="Arial"/>
                <w:spacing w:val="-10"/>
                <w:sz w:val="14"/>
                <w:lang w:val="es-ES"/>
              </w:rPr>
              <w:t xml:space="preserve"> </w:t>
            </w:r>
            <w:r w:rsidRPr="00D32DEC">
              <w:rPr>
                <w:rFonts w:ascii="Arial" w:hAnsi="Arial" w:cs="Arial"/>
                <w:sz w:val="14"/>
                <w:lang w:val="es-ES"/>
              </w:rPr>
              <w:t>Postal</w:t>
            </w:r>
          </w:p>
        </w:tc>
        <w:tc>
          <w:tcPr>
            <w:tcW w:w="1346" w:type="dxa"/>
            <w:tcBorders>
              <w:top w:val="single" w:sz="4" w:space="0" w:color="000000"/>
              <w:left w:val="single" w:sz="4" w:space="0" w:color="000000"/>
              <w:bottom w:val="single" w:sz="4" w:space="0" w:color="000000"/>
              <w:right w:val="single" w:sz="4" w:space="0" w:color="000000"/>
            </w:tcBorders>
            <w:shd w:val="clear" w:color="auto" w:fill="DEEAF6"/>
          </w:tcPr>
          <w:p w14:paraId="317F9425" w14:textId="0250104A" w:rsidR="00660EA3" w:rsidRPr="00D32DEC" w:rsidRDefault="00660EA3" w:rsidP="00F904B3">
            <w:pPr>
              <w:pStyle w:val="TableParagraph"/>
              <w:spacing w:line="160" w:lineRule="exact"/>
              <w:ind w:left="51"/>
              <w:rPr>
                <w:rFonts w:ascii="Arial" w:eastAsia="Arial" w:hAnsi="Arial" w:cs="Arial"/>
                <w:sz w:val="14"/>
                <w:szCs w:val="14"/>
                <w:lang w:val="es-ES"/>
              </w:rPr>
            </w:pPr>
            <w:r>
              <w:rPr>
                <w:rFonts w:ascii="Arial" w:hAnsi="Arial" w:cs="Arial"/>
                <w:sz w:val="14"/>
                <w:lang w:val="es-ES"/>
              </w:rPr>
              <w:t>Municipio</w:t>
            </w:r>
          </w:p>
        </w:tc>
        <w:tc>
          <w:tcPr>
            <w:tcW w:w="1347" w:type="dxa"/>
            <w:tcBorders>
              <w:top w:val="single" w:sz="4" w:space="0" w:color="000000"/>
              <w:left w:val="single" w:sz="4" w:space="0" w:color="000000"/>
              <w:bottom w:val="single" w:sz="4" w:space="0" w:color="000000"/>
              <w:right w:val="single" w:sz="4" w:space="0" w:color="000000"/>
            </w:tcBorders>
            <w:shd w:val="clear" w:color="auto" w:fill="DEEAF6"/>
          </w:tcPr>
          <w:p w14:paraId="22B0567A" w14:textId="2095B673" w:rsidR="00660EA3" w:rsidRPr="00D32DEC" w:rsidRDefault="00660EA3" w:rsidP="00F904B3">
            <w:pPr>
              <w:pStyle w:val="TableParagraph"/>
              <w:spacing w:line="160" w:lineRule="exact"/>
              <w:ind w:left="51"/>
              <w:rPr>
                <w:rFonts w:ascii="Arial" w:eastAsia="Arial" w:hAnsi="Arial" w:cs="Arial"/>
                <w:sz w:val="14"/>
                <w:szCs w:val="14"/>
                <w:lang w:val="es-ES"/>
              </w:rPr>
            </w:pPr>
            <w:r>
              <w:rPr>
                <w:rFonts w:ascii="Arial" w:eastAsia="Arial" w:hAnsi="Arial" w:cs="Arial"/>
                <w:sz w:val="14"/>
                <w:szCs w:val="14"/>
                <w:lang w:val="es-ES"/>
              </w:rPr>
              <w:t>Provincia</w:t>
            </w:r>
          </w:p>
        </w:tc>
      </w:tr>
      <w:tr w:rsidR="00F904B3" w:rsidRPr="00D32DEC" w14:paraId="593C3600" w14:textId="77777777" w:rsidTr="00660EA3">
        <w:trPr>
          <w:trHeight w:hRule="exact" w:val="407"/>
        </w:trPr>
        <w:tc>
          <w:tcPr>
            <w:tcW w:w="2552" w:type="dxa"/>
            <w:gridSpan w:val="2"/>
            <w:tcBorders>
              <w:top w:val="single" w:sz="4" w:space="0" w:color="000000"/>
              <w:left w:val="single" w:sz="4" w:space="0" w:color="000000"/>
              <w:bottom w:val="single" w:sz="4" w:space="0" w:color="000000"/>
              <w:right w:val="single" w:sz="4" w:space="0" w:color="000000"/>
            </w:tcBorders>
            <w:shd w:val="clear" w:color="auto" w:fill="DEEAF6"/>
          </w:tcPr>
          <w:p w14:paraId="281E1090" w14:textId="77777777" w:rsidR="00F904B3" w:rsidRPr="00D32DEC" w:rsidRDefault="00F904B3" w:rsidP="00F904B3">
            <w:pPr>
              <w:pStyle w:val="TableParagraph"/>
              <w:spacing w:line="159" w:lineRule="exact"/>
              <w:ind w:left="51"/>
              <w:rPr>
                <w:rFonts w:ascii="Arial" w:eastAsia="Arial" w:hAnsi="Arial" w:cs="Arial"/>
                <w:sz w:val="14"/>
                <w:szCs w:val="14"/>
                <w:lang w:val="es-ES"/>
              </w:rPr>
            </w:pPr>
            <w:r w:rsidRPr="00D32DEC">
              <w:rPr>
                <w:rFonts w:ascii="Arial" w:hAnsi="Arial" w:cs="Arial"/>
                <w:sz w:val="14"/>
                <w:lang w:val="es-ES"/>
              </w:rPr>
              <w:t>Teléfono</w:t>
            </w:r>
          </w:p>
        </w:tc>
        <w:tc>
          <w:tcPr>
            <w:tcW w:w="2830" w:type="dxa"/>
            <w:tcBorders>
              <w:top w:val="single" w:sz="4" w:space="0" w:color="000000"/>
              <w:left w:val="single" w:sz="4" w:space="0" w:color="000000"/>
              <w:bottom w:val="single" w:sz="4" w:space="0" w:color="000000"/>
              <w:right w:val="single" w:sz="4" w:space="0" w:color="000000"/>
            </w:tcBorders>
            <w:shd w:val="clear" w:color="auto" w:fill="DEEAF6"/>
          </w:tcPr>
          <w:p w14:paraId="246E2E0B" w14:textId="77777777" w:rsidR="00F904B3" w:rsidRPr="00D32DEC" w:rsidRDefault="00F904B3" w:rsidP="00F904B3">
            <w:pPr>
              <w:pStyle w:val="TableParagraph"/>
              <w:spacing w:line="159" w:lineRule="exact"/>
              <w:ind w:left="51"/>
              <w:rPr>
                <w:rFonts w:ascii="Arial" w:eastAsia="Arial" w:hAnsi="Arial" w:cs="Arial"/>
                <w:sz w:val="14"/>
                <w:szCs w:val="14"/>
                <w:lang w:val="es-ES"/>
              </w:rPr>
            </w:pPr>
            <w:r w:rsidRPr="00D32DEC">
              <w:rPr>
                <w:rFonts w:ascii="Arial" w:hAnsi="Arial" w:cs="Arial"/>
                <w:sz w:val="14"/>
                <w:lang w:val="es-ES"/>
              </w:rPr>
              <w:t>Móvil</w:t>
            </w:r>
          </w:p>
        </w:tc>
        <w:tc>
          <w:tcPr>
            <w:tcW w:w="5533" w:type="dxa"/>
            <w:gridSpan w:val="5"/>
            <w:tcBorders>
              <w:top w:val="single" w:sz="4" w:space="0" w:color="000000"/>
              <w:left w:val="single" w:sz="4" w:space="0" w:color="000000"/>
              <w:bottom w:val="single" w:sz="4" w:space="0" w:color="000000"/>
              <w:right w:val="single" w:sz="4" w:space="0" w:color="000000"/>
            </w:tcBorders>
            <w:shd w:val="clear" w:color="auto" w:fill="DEEAF6"/>
          </w:tcPr>
          <w:p w14:paraId="31E92BA5" w14:textId="77777777" w:rsidR="00F904B3" w:rsidRPr="00D32DEC" w:rsidRDefault="00F904B3" w:rsidP="00F904B3">
            <w:pPr>
              <w:pStyle w:val="TableParagraph"/>
              <w:spacing w:line="159" w:lineRule="exact"/>
              <w:ind w:left="51"/>
              <w:rPr>
                <w:rFonts w:ascii="Arial" w:eastAsia="Arial" w:hAnsi="Arial" w:cs="Arial"/>
                <w:sz w:val="14"/>
                <w:szCs w:val="14"/>
                <w:lang w:val="es-ES"/>
              </w:rPr>
            </w:pPr>
            <w:r w:rsidRPr="00D32DEC">
              <w:rPr>
                <w:rFonts w:ascii="Arial" w:hAnsi="Arial" w:cs="Arial"/>
                <w:sz w:val="14"/>
                <w:lang w:val="es-ES"/>
              </w:rPr>
              <w:t>Correo</w:t>
            </w:r>
            <w:r w:rsidRPr="00D32DEC">
              <w:rPr>
                <w:rFonts w:ascii="Arial" w:hAnsi="Arial" w:cs="Arial"/>
                <w:spacing w:val="-2"/>
                <w:sz w:val="14"/>
                <w:lang w:val="es-ES"/>
              </w:rPr>
              <w:t xml:space="preserve"> </w:t>
            </w:r>
            <w:r w:rsidRPr="00D32DEC">
              <w:rPr>
                <w:rFonts w:ascii="Arial" w:hAnsi="Arial" w:cs="Arial"/>
                <w:sz w:val="14"/>
                <w:lang w:val="es-ES"/>
              </w:rPr>
              <w:t>Electrónico</w:t>
            </w:r>
          </w:p>
        </w:tc>
      </w:tr>
    </w:tbl>
    <w:tbl>
      <w:tblPr>
        <w:tblStyle w:val="TableNormal"/>
        <w:tblpPr w:leftFromText="141" w:rightFromText="141" w:vertAnchor="text" w:horzAnchor="margin" w:tblpX="-147" w:tblpY="217"/>
        <w:tblW w:w="10951" w:type="dxa"/>
        <w:tblLayout w:type="fixed"/>
        <w:tblLook w:val="01E0" w:firstRow="1" w:lastRow="1" w:firstColumn="1" w:lastColumn="1" w:noHBand="0" w:noVBand="0"/>
      </w:tblPr>
      <w:tblGrid>
        <w:gridCol w:w="6128"/>
        <w:gridCol w:w="2627"/>
        <w:gridCol w:w="2196"/>
      </w:tblGrid>
      <w:tr w:rsidR="00660EA3" w:rsidRPr="00D32DEC" w14:paraId="06AEED2F" w14:textId="77777777" w:rsidTr="00660EA3">
        <w:trPr>
          <w:trHeight w:hRule="exact" w:val="256"/>
        </w:trPr>
        <w:tc>
          <w:tcPr>
            <w:tcW w:w="6128" w:type="dxa"/>
            <w:tcBorders>
              <w:top w:val="single" w:sz="4" w:space="0" w:color="000000"/>
              <w:left w:val="single" w:sz="4" w:space="0" w:color="000000"/>
              <w:bottom w:val="single" w:sz="4" w:space="0" w:color="000000"/>
              <w:right w:val="single" w:sz="4" w:space="0" w:color="000000"/>
            </w:tcBorders>
            <w:shd w:val="clear" w:color="auto" w:fill="BDD6EE"/>
          </w:tcPr>
          <w:p w14:paraId="6E53C0B6" w14:textId="77777777" w:rsidR="00660EA3" w:rsidRPr="00D32DEC" w:rsidRDefault="00660EA3" w:rsidP="00660EA3">
            <w:pPr>
              <w:pStyle w:val="TableParagraph"/>
              <w:spacing w:before="19"/>
              <w:jc w:val="center"/>
              <w:rPr>
                <w:rFonts w:ascii="Arial" w:eastAsia="Arial" w:hAnsi="Arial" w:cs="Arial"/>
                <w:color w:val="FF0000"/>
                <w:sz w:val="16"/>
                <w:szCs w:val="16"/>
                <w:lang w:val="es-ES"/>
              </w:rPr>
            </w:pPr>
            <w:r w:rsidRPr="00D32DEC">
              <w:rPr>
                <w:rFonts w:ascii="Arial" w:hAnsi="Arial" w:cs="Arial"/>
                <w:b/>
                <w:sz w:val="16"/>
                <w:lang w:val="es-ES"/>
              </w:rPr>
              <w:t>BREVE DESCRIPCIÓN DEL PROYECTO</w:t>
            </w:r>
          </w:p>
        </w:tc>
        <w:tc>
          <w:tcPr>
            <w:tcW w:w="2627" w:type="dxa"/>
            <w:tcBorders>
              <w:top w:val="single" w:sz="4" w:space="0" w:color="000000"/>
              <w:left w:val="single" w:sz="4" w:space="0" w:color="000000"/>
              <w:bottom w:val="single" w:sz="4" w:space="0" w:color="000000"/>
              <w:right w:val="single" w:sz="4" w:space="0" w:color="000000"/>
            </w:tcBorders>
            <w:shd w:val="clear" w:color="auto" w:fill="BDD6EE"/>
          </w:tcPr>
          <w:p w14:paraId="1E14F5D6" w14:textId="77777777" w:rsidR="00660EA3" w:rsidRPr="00D32DEC" w:rsidRDefault="00660EA3" w:rsidP="00660EA3">
            <w:pPr>
              <w:pStyle w:val="TableParagraph"/>
              <w:spacing w:before="19"/>
              <w:jc w:val="center"/>
              <w:rPr>
                <w:rFonts w:ascii="Arial" w:hAnsi="Arial" w:cs="Arial"/>
                <w:b/>
                <w:sz w:val="16"/>
                <w:lang w:val="es-ES"/>
              </w:rPr>
            </w:pPr>
            <w:r>
              <w:rPr>
                <w:rFonts w:ascii="Arial" w:hAnsi="Arial" w:cs="Arial"/>
                <w:b/>
                <w:sz w:val="16"/>
                <w:lang w:val="es-ES"/>
              </w:rPr>
              <w:t>PRESUPUESTO DE GASTOS</w:t>
            </w:r>
          </w:p>
        </w:tc>
        <w:tc>
          <w:tcPr>
            <w:tcW w:w="2196" w:type="dxa"/>
            <w:tcBorders>
              <w:top w:val="single" w:sz="4" w:space="0" w:color="000000"/>
              <w:left w:val="single" w:sz="4" w:space="0" w:color="000000"/>
              <w:bottom w:val="single" w:sz="4" w:space="0" w:color="000000"/>
              <w:right w:val="single" w:sz="4" w:space="0" w:color="000000"/>
            </w:tcBorders>
            <w:shd w:val="clear" w:color="auto" w:fill="BDD6EE"/>
          </w:tcPr>
          <w:p w14:paraId="2527E5FD" w14:textId="4509EA3E" w:rsidR="00660EA3" w:rsidRPr="00D32DEC" w:rsidRDefault="00660EA3" w:rsidP="00660EA3">
            <w:pPr>
              <w:pStyle w:val="TableParagraph"/>
              <w:spacing w:before="19"/>
              <w:jc w:val="center"/>
              <w:rPr>
                <w:rFonts w:ascii="Arial" w:hAnsi="Arial" w:cs="Arial"/>
                <w:b/>
                <w:sz w:val="16"/>
                <w:lang w:val="es-ES"/>
              </w:rPr>
            </w:pPr>
            <w:r>
              <w:rPr>
                <w:rFonts w:ascii="Arial" w:hAnsi="Arial" w:cs="Arial"/>
                <w:b/>
                <w:sz w:val="16"/>
                <w:lang w:val="es-ES"/>
              </w:rPr>
              <w:t>SUBVENCION SOLICITADA</w:t>
            </w:r>
          </w:p>
        </w:tc>
      </w:tr>
      <w:tr w:rsidR="00660EA3" w:rsidRPr="00D32DEC" w14:paraId="7AAE0797" w14:textId="77777777" w:rsidTr="00660EA3">
        <w:trPr>
          <w:trHeight w:hRule="exact" w:val="2308"/>
        </w:trPr>
        <w:tc>
          <w:tcPr>
            <w:tcW w:w="6128" w:type="dxa"/>
            <w:tcBorders>
              <w:top w:val="single" w:sz="4" w:space="0" w:color="000000"/>
              <w:left w:val="single" w:sz="4" w:space="0" w:color="000000"/>
              <w:bottom w:val="single" w:sz="4" w:space="0" w:color="000000"/>
              <w:right w:val="single" w:sz="4" w:space="0" w:color="000000"/>
            </w:tcBorders>
            <w:shd w:val="clear" w:color="auto" w:fill="DEEAF6"/>
          </w:tcPr>
          <w:p w14:paraId="7FCDE87B"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p w14:paraId="195CB0AB"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p w14:paraId="13F25EE0"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p w14:paraId="542E672E"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p w14:paraId="13392535" w14:textId="346C052A"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tc>
        <w:tc>
          <w:tcPr>
            <w:tcW w:w="2627" w:type="dxa"/>
            <w:tcBorders>
              <w:top w:val="single" w:sz="4" w:space="0" w:color="000000"/>
              <w:left w:val="single" w:sz="4" w:space="0" w:color="000000"/>
              <w:bottom w:val="single" w:sz="4" w:space="0" w:color="000000"/>
              <w:right w:val="single" w:sz="4" w:space="0" w:color="000000"/>
            </w:tcBorders>
            <w:shd w:val="clear" w:color="auto" w:fill="DEEAF6"/>
          </w:tcPr>
          <w:p w14:paraId="12551F66"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tc>
        <w:tc>
          <w:tcPr>
            <w:tcW w:w="2196" w:type="dxa"/>
            <w:tcBorders>
              <w:top w:val="single" w:sz="4" w:space="0" w:color="000000"/>
              <w:left w:val="single" w:sz="4" w:space="0" w:color="000000"/>
              <w:bottom w:val="single" w:sz="4" w:space="0" w:color="000000"/>
              <w:right w:val="single" w:sz="4" w:space="0" w:color="000000"/>
            </w:tcBorders>
            <w:shd w:val="clear" w:color="auto" w:fill="DEEAF6"/>
          </w:tcPr>
          <w:p w14:paraId="66A247EC" w14:textId="77777777" w:rsidR="00660EA3" w:rsidRPr="00D32DEC" w:rsidRDefault="00660EA3" w:rsidP="00660EA3">
            <w:pPr>
              <w:pStyle w:val="TableParagraph"/>
              <w:spacing w:line="159" w:lineRule="exact"/>
              <w:ind w:left="51"/>
              <w:rPr>
                <w:rFonts w:ascii="Arial" w:eastAsia="Arial" w:hAnsi="Arial" w:cs="Arial"/>
                <w:color w:val="FF0000"/>
                <w:sz w:val="14"/>
                <w:szCs w:val="14"/>
                <w:lang w:val="es-ES"/>
              </w:rPr>
            </w:pPr>
          </w:p>
        </w:tc>
      </w:tr>
    </w:tbl>
    <w:p w14:paraId="64AFF239" w14:textId="77777777" w:rsidR="001A0847" w:rsidRPr="00D32DEC" w:rsidRDefault="001A0847" w:rsidP="001A55CD">
      <w:pPr>
        <w:rPr>
          <w:rFonts w:ascii="Arial" w:hAnsi="Arial" w:cs="Arial"/>
        </w:rPr>
      </w:pPr>
    </w:p>
    <w:tbl>
      <w:tblPr>
        <w:tblStyle w:val="TableNormal"/>
        <w:tblpPr w:leftFromText="141" w:rightFromText="141" w:vertAnchor="text" w:horzAnchor="margin" w:tblpY="10"/>
        <w:tblW w:w="10772" w:type="dxa"/>
        <w:tblLayout w:type="fixed"/>
        <w:tblLook w:val="01E0" w:firstRow="1" w:lastRow="1" w:firstColumn="1" w:lastColumn="1" w:noHBand="0" w:noVBand="0"/>
      </w:tblPr>
      <w:tblGrid>
        <w:gridCol w:w="1701"/>
        <w:gridCol w:w="377"/>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gridCol w:w="378"/>
      </w:tblGrid>
      <w:tr w:rsidR="00660EA3" w:rsidRPr="00D32DEC" w14:paraId="6D1A207A" w14:textId="77777777" w:rsidTr="00660EA3">
        <w:trPr>
          <w:trHeight w:hRule="exact" w:val="237"/>
        </w:trPr>
        <w:tc>
          <w:tcPr>
            <w:tcW w:w="10772" w:type="dxa"/>
            <w:gridSpan w:val="25"/>
            <w:tcBorders>
              <w:top w:val="single" w:sz="4" w:space="0" w:color="000000"/>
              <w:left w:val="single" w:sz="4" w:space="0" w:color="000000"/>
              <w:bottom w:val="single" w:sz="4" w:space="0" w:color="000000"/>
              <w:right w:val="single" w:sz="4" w:space="0" w:color="000000"/>
            </w:tcBorders>
            <w:shd w:val="clear" w:color="auto" w:fill="BDD6EE"/>
          </w:tcPr>
          <w:p w14:paraId="0C63D61F" w14:textId="77777777" w:rsidR="00660EA3" w:rsidRPr="00D32DEC" w:rsidRDefault="00660EA3" w:rsidP="00660EA3">
            <w:pPr>
              <w:pStyle w:val="TableParagraph"/>
              <w:spacing w:before="19"/>
              <w:jc w:val="center"/>
              <w:rPr>
                <w:rFonts w:ascii="Arial" w:eastAsia="Arial" w:hAnsi="Arial" w:cs="Arial"/>
                <w:sz w:val="16"/>
                <w:szCs w:val="16"/>
                <w:lang w:val="es-ES"/>
              </w:rPr>
            </w:pPr>
            <w:r w:rsidRPr="00D32DEC">
              <w:rPr>
                <w:rFonts w:ascii="Arial" w:hAnsi="Arial" w:cs="Arial"/>
                <w:b/>
                <w:sz w:val="16"/>
                <w:lang w:val="es-ES"/>
              </w:rPr>
              <w:t>DATOS BANCARIOS</w:t>
            </w:r>
            <w:r>
              <w:rPr>
                <w:rFonts w:ascii="Arial" w:hAnsi="Arial" w:cs="Arial"/>
                <w:b/>
                <w:sz w:val="16"/>
                <w:lang w:val="es-ES"/>
              </w:rPr>
              <w:t xml:space="preserve"> (NÚMERO DE CUENTA DE INGRESO)</w:t>
            </w:r>
          </w:p>
        </w:tc>
      </w:tr>
      <w:tr w:rsidR="00660EA3" w:rsidRPr="00D32DEC" w14:paraId="0EC6AFB5" w14:textId="77777777" w:rsidTr="00660EA3">
        <w:trPr>
          <w:trHeight w:hRule="exact" w:val="406"/>
        </w:trPr>
        <w:tc>
          <w:tcPr>
            <w:tcW w:w="1701" w:type="dxa"/>
            <w:tcBorders>
              <w:top w:val="single" w:sz="4" w:space="0" w:color="auto"/>
              <w:left w:val="single" w:sz="4" w:space="0" w:color="000000"/>
              <w:bottom w:val="single" w:sz="4" w:space="0" w:color="000000"/>
              <w:right w:val="single" w:sz="4" w:space="0" w:color="000000"/>
            </w:tcBorders>
            <w:shd w:val="clear" w:color="auto" w:fill="DEEAF6"/>
          </w:tcPr>
          <w:p w14:paraId="1E5CD186" w14:textId="77777777" w:rsidR="00660EA3" w:rsidRPr="00D32DEC" w:rsidRDefault="00660EA3" w:rsidP="00660EA3">
            <w:pPr>
              <w:pStyle w:val="TableParagraph"/>
              <w:spacing w:line="160" w:lineRule="exact"/>
              <w:ind w:left="51"/>
              <w:rPr>
                <w:rFonts w:ascii="Arial" w:eastAsia="Arial" w:hAnsi="Arial" w:cs="Arial"/>
                <w:sz w:val="14"/>
                <w:szCs w:val="14"/>
                <w:lang w:val="es-ES"/>
              </w:rPr>
            </w:pPr>
            <w:r w:rsidRPr="00D32DEC">
              <w:rPr>
                <w:rFonts w:ascii="Arial" w:eastAsia="Arial" w:hAnsi="Arial" w:cs="Arial"/>
                <w:sz w:val="14"/>
                <w:szCs w:val="14"/>
                <w:lang w:val="es-ES"/>
              </w:rPr>
              <w:t>Código IBAN</w:t>
            </w:r>
          </w:p>
        </w:tc>
        <w:tc>
          <w:tcPr>
            <w:tcW w:w="377" w:type="dxa"/>
            <w:tcBorders>
              <w:top w:val="single" w:sz="4" w:space="0" w:color="auto"/>
              <w:left w:val="single" w:sz="4" w:space="0" w:color="000000"/>
              <w:bottom w:val="single" w:sz="4" w:space="0" w:color="000000"/>
              <w:right w:val="single" w:sz="4" w:space="0" w:color="000000"/>
            </w:tcBorders>
            <w:shd w:val="clear" w:color="auto" w:fill="DEEAF6"/>
          </w:tcPr>
          <w:p w14:paraId="69DEB60D"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1FFB0FA7"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7D9447F7"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C99C7D1"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729364C7"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1B8E2DEA"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8843B28"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43DE3C81"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FC40BF0"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5F0ABF51"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A5A6B0E"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9C9CFC1"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0E33E686"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781F5A20"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65D16759"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2D76A690"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BE0A500"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426BDCD"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4D4C4248"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019791B6"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2EBDA685"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3CAA0706"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61DC33D4"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c>
          <w:tcPr>
            <w:tcW w:w="378" w:type="dxa"/>
            <w:tcBorders>
              <w:top w:val="single" w:sz="4" w:space="0" w:color="auto"/>
              <w:left w:val="single" w:sz="4" w:space="0" w:color="000000"/>
              <w:bottom w:val="single" w:sz="4" w:space="0" w:color="000000"/>
              <w:right w:val="single" w:sz="4" w:space="0" w:color="000000"/>
            </w:tcBorders>
            <w:shd w:val="clear" w:color="auto" w:fill="DEEAF6"/>
          </w:tcPr>
          <w:p w14:paraId="57BD287A" w14:textId="77777777" w:rsidR="00660EA3" w:rsidRPr="00D32DEC" w:rsidRDefault="00660EA3" w:rsidP="00660EA3">
            <w:pPr>
              <w:pStyle w:val="TableParagraph"/>
              <w:spacing w:line="160" w:lineRule="exact"/>
              <w:ind w:left="51"/>
              <w:rPr>
                <w:rFonts w:ascii="Arial" w:eastAsia="Arial" w:hAnsi="Arial" w:cs="Arial"/>
                <w:sz w:val="14"/>
                <w:szCs w:val="14"/>
                <w:lang w:val="es-ES"/>
              </w:rPr>
            </w:pPr>
          </w:p>
        </w:tc>
      </w:tr>
    </w:tbl>
    <w:p w14:paraId="480676AF" w14:textId="77777777" w:rsidR="001A0847" w:rsidRPr="00D32DEC" w:rsidRDefault="001A0847" w:rsidP="001A55CD">
      <w:pPr>
        <w:rPr>
          <w:rFonts w:ascii="Arial" w:hAnsi="Arial" w:cs="Arial"/>
        </w:rPr>
      </w:pPr>
    </w:p>
    <w:p w14:paraId="3B0405CB" w14:textId="3B1CDA59" w:rsidR="0077796D" w:rsidRPr="00660EA3" w:rsidRDefault="009C100C" w:rsidP="001A55CD">
      <w:pPr>
        <w:rPr>
          <w:rFonts w:ascii="Arial" w:hAnsi="Arial" w:cs="Arial"/>
          <w:sz w:val="20"/>
          <w:szCs w:val="20"/>
        </w:rPr>
      </w:pPr>
      <w:r w:rsidRPr="00660EA3">
        <w:rPr>
          <w:rFonts w:ascii="Arial" w:hAnsi="Arial" w:cs="Arial"/>
          <w:sz w:val="20"/>
          <w:szCs w:val="20"/>
        </w:rPr>
        <w:t>C</w:t>
      </w:r>
      <w:r w:rsidR="0077796D" w:rsidRPr="00660EA3">
        <w:rPr>
          <w:rFonts w:ascii="Arial" w:hAnsi="Arial" w:cs="Arial"/>
          <w:sz w:val="20"/>
          <w:szCs w:val="20"/>
        </w:rPr>
        <w:t>umpl</w:t>
      </w:r>
      <w:r w:rsidRPr="00660EA3">
        <w:rPr>
          <w:rFonts w:ascii="Arial" w:hAnsi="Arial" w:cs="Arial"/>
          <w:sz w:val="20"/>
          <w:szCs w:val="20"/>
        </w:rPr>
        <w:t>o</w:t>
      </w:r>
      <w:r w:rsidR="0077796D" w:rsidRPr="00660EA3">
        <w:rPr>
          <w:rFonts w:ascii="Arial" w:hAnsi="Arial" w:cs="Arial"/>
          <w:sz w:val="20"/>
          <w:szCs w:val="20"/>
        </w:rPr>
        <w:t xml:space="preserve"> las obligaciones exigidas por las bases reguladoras</w:t>
      </w:r>
      <w:r w:rsidRPr="00660EA3">
        <w:rPr>
          <w:rFonts w:ascii="Arial" w:hAnsi="Arial" w:cs="Arial"/>
          <w:sz w:val="20"/>
          <w:szCs w:val="20"/>
        </w:rPr>
        <w:t>, por lo que</w:t>
      </w:r>
      <w:r w:rsidR="0077796D" w:rsidRPr="00660EA3">
        <w:rPr>
          <w:rFonts w:ascii="Arial" w:hAnsi="Arial" w:cs="Arial"/>
          <w:sz w:val="20"/>
          <w:szCs w:val="20"/>
        </w:rPr>
        <w:t xml:space="preserve"> solicito la concesión de subvención </w:t>
      </w:r>
      <w:r w:rsidR="007E781F" w:rsidRPr="00660EA3">
        <w:rPr>
          <w:rFonts w:ascii="Arial" w:hAnsi="Arial" w:cs="Arial"/>
          <w:sz w:val="20"/>
          <w:szCs w:val="20"/>
        </w:rPr>
        <w:t>para asociaciones.</w:t>
      </w:r>
      <w:r w:rsidR="0077796D" w:rsidRPr="00660EA3">
        <w:rPr>
          <w:rFonts w:ascii="Arial" w:hAnsi="Arial" w:cs="Arial"/>
          <w:sz w:val="20"/>
          <w:szCs w:val="20"/>
        </w:rPr>
        <w:t xml:space="preserve"> </w:t>
      </w:r>
    </w:p>
    <w:p w14:paraId="245F1E01" w14:textId="77777777" w:rsidR="0077796D" w:rsidRPr="00D32DEC" w:rsidRDefault="0077796D" w:rsidP="0077796D">
      <w:pPr>
        <w:pStyle w:val="Textoindependiente"/>
        <w:kinsoku w:val="0"/>
        <w:overflowPunct w:val="0"/>
        <w:spacing w:before="0"/>
        <w:ind w:left="0"/>
        <w:rPr>
          <w:rFonts w:ascii="Arial" w:hAnsi="Arial" w:cs="Arial"/>
          <w:sz w:val="20"/>
          <w:szCs w:val="20"/>
        </w:rPr>
      </w:pPr>
    </w:p>
    <w:p w14:paraId="41D2E09B" w14:textId="4F1A749F" w:rsidR="00D32DEC" w:rsidRPr="00660EA3" w:rsidRDefault="00D32DEC" w:rsidP="00660EA3">
      <w:pPr>
        <w:pStyle w:val="Textoindependiente"/>
        <w:tabs>
          <w:tab w:val="left" w:pos="2552"/>
          <w:tab w:val="left" w:pos="6103"/>
        </w:tabs>
        <w:kinsoku w:val="0"/>
        <w:overflowPunct w:val="0"/>
        <w:spacing w:before="0"/>
        <w:ind w:left="1408" w:right="122"/>
        <w:jc w:val="both"/>
        <w:rPr>
          <w:rFonts w:ascii="Arial" w:hAnsi="Arial" w:cs="Arial"/>
          <w:sz w:val="20"/>
          <w:szCs w:val="20"/>
        </w:rPr>
      </w:pPr>
      <w:r>
        <w:rPr>
          <w:rFonts w:ascii="Arial" w:hAnsi="Arial" w:cs="Arial"/>
          <w:sz w:val="20"/>
          <w:szCs w:val="20"/>
        </w:rPr>
        <w:tab/>
      </w:r>
      <w:r w:rsidRPr="00660EA3">
        <w:rPr>
          <w:rFonts w:ascii="Arial" w:hAnsi="Arial" w:cs="Arial"/>
          <w:sz w:val="20"/>
          <w:szCs w:val="20"/>
        </w:rPr>
        <w:t>En Villacarrillo,</w:t>
      </w:r>
      <w:r w:rsidRPr="00660EA3">
        <w:rPr>
          <w:rFonts w:ascii="Arial" w:hAnsi="Arial" w:cs="Arial"/>
          <w:spacing w:val="-3"/>
          <w:sz w:val="20"/>
          <w:szCs w:val="20"/>
        </w:rPr>
        <w:t xml:space="preserve"> a _____ </w:t>
      </w:r>
      <w:proofErr w:type="spellStart"/>
      <w:r w:rsidRPr="00660EA3">
        <w:rPr>
          <w:rFonts w:ascii="Arial" w:hAnsi="Arial" w:cs="Arial"/>
          <w:spacing w:val="-3"/>
          <w:sz w:val="20"/>
          <w:szCs w:val="20"/>
        </w:rPr>
        <w:t>de</w:t>
      </w:r>
      <w:proofErr w:type="spellEnd"/>
      <w:r w:rsidRPr="00660EA3">
        <w:rPr>
          <w:rFonts w:ascii="Arial" w:hAnsi="Arial" w:cs="Arial"/>
          <w:spacing w:val="-3"/>
          <w:sz w:val="20"/>
          <w:szCs w:val="20"/>
        </w:rPr>
        <w:t xml:space="preserve"> __________________ </w:t>
      </w:r>
      <w:proofErr w:type="spellStart"/>
      <w:r w:rsidRPr="00660EA3">
        <w:rPr>
          <w:rFonts w:ascii="Arial" w:hAnsi="Arial" w:cs="Arial"/>
          <w:spacing w:val="-3"/>
          <w:sz w:val="20"/>
          <w:szCs w:val="20"/>
        </w:rPr>
        <w:t>de</w:t>
      </w:r>
      <w:proofErr w:type="spellEnd"/>
      <w:r w:rsidRPr="00660EA3">
        <w:rPr>
          <w:rFonts w:ascii="Arial" w:hAnsi="Arial" w:cs="Arial"/>
          <w:spacing w:val="-3"/>
          <w:sz w:val="20"/>
          <w:szCs w:val="20"/>
        </w:rPr>
        <w:t xml:space="preserve"> 202</w:t>
      </w:r>
      <w:r w:rsidR="00574E5B" w:rsidRPr="00660EA3">
        <w:rPr>
          <w:rFonts w:ascii="Arial" w:hAnsi="Arial" w:cs="Arial"/>
          <w:spacing w:val="-3"/>
          <w:sz w:val="20"/>
          <w:szCs w:val="20"/>
        </w:rPr>
        <w:t>5</w:t>
      </w:r>
    </w:p>
    <w:p w14:paraId="015C21D6"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51F98AA8"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2D160923"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02D7DB05"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6B0E8ABB"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4AF0F4AC" w14:textId="77777777" w:rsidR="00A4455E" w:rsidRDefault="00A4455E" w:rsidP="00660EA3">
      <w:pPr>
        <w:pStyle w:val="Textoindependiente"/>
        <w:kinsoku w:val="0"/>
        <w:overflowPunct w:val="0"/>
        <w:spacing w:before="69"/>
        <w:ind w:left="1666" w:right="2958"/>
        <w:jc w:val="center"/>
        <w:rPr>
          <w:rFonts w:ascii="Arial" w:hAnsi="Arial" w:cs="Arial"/>
          <w:sz w:val="20"/>
          <w:szCs w:val="20"/>
        </w:rPr>
      </w:pPr>
    </w:p>
    <w:p w14:paraId="51FF62B0" w14:textId="27ED054C" w:rsidR="00D32DEC" w:rsidRPr="00660EA3" w:rsidRDefault="00D32DEC" w:rsidP="00660EA3">
      <w:pPr>
        <w:pStyle w:val="Textoindependiente"/>
        <w:kinsoku w:val="0"/>
        <w:overflowPunct w:val="0"/>
        <w:spacing w:before="69"/>
        <w:ind w:left="1666" w:right="2958"/>
        <w:jc w:val="center"/>
        <w:rPr>
          <w:rFonts w:ascii="Arial" w:hAnsi="Arial" w:cs="Arial"/>
          <w:sz w:val="20"/>
          <w:szCs w:val="20"/>
        </w:rPr>
      </w:pPr>
      <w:r w:rsidRPr="00660EA3">
        <w:rPr>
          <w:rFonts w:ascii="Arial" w:hAnsi="Arial" w:cs="Arial"/>
          <w:sz w:val="20"/>
          <w:szCs w:val="20"/>
        </w:rPr>
        <w:t>Firmado:</w:t>
      </w:r>
    </w:p>
    <w:p w14:paraId="5F39F4DE" w14:textId="77777777" w:rsidR="00660EA3" w:rsidRDefault="00660EA3" w:rsidP="001A55CD">
      <w:pPr>
        <w:rPr>
          <w:rFonts w:ascii="Arial" w:hAnsi="Arial" w:cs="Arial"/>
        </w:rPr>
      </w:pPr>
    </w:p>
    <w:p w14:paraId="70A4FCCA" w14:textId="77777777" w:rsidR="00660EA3" w:rsidRPr="00D32DEC" w:rsidRDefault="00660EA3" w:rsidP="001A55CD">
      <w:pPr>
        <w:rPr>
          <w:rFonts w:ascii="Arial" w:hAnsi="Arial" w:cs="Arial"/>
        </w:rPr>
      </w:pPr>
    </w:p>
    <w:p w14:paraId="047D9EF4" w14:textId="6F717DF7" w:rsidR="007E781F" w:rsidRPr="00660EA3" w:rsidRDefault="007E781F" w:rsidP="00660EA3">
      <w:pPr>
        <w:rPr>
          <w:b/>
          <w:bCs/>
          <w:sz w:val="20"/>
          <w:szCs w:val="20"/>
          <w:lang w:eastAsia="es-ES"/>
        </w:rPr>
      </w:pPr>
      <w:r w:rsidRPr="00660EA3">
        <w:rPr>
          <w:b/>
          <w:bCs/>
          <w:sz w:val="20"/>
          <w:szCs w:val="20"/>
          <w:lang w:eastAsia="es-ES"/>
        </w:rPr>
        <w:t>DOCUMENTACION ADJUNTA NECESARIA</w:t>
      </w:r>
    </w:p>
    <w:p w14:paraId="624796C8" w14:textId="77777777" w:rsidR="007E781F" w:rsidRPr="00660EA3" w:rsidRDefault="007E781F" w:rsidP="00660EA3">
      <w:pPr>
        <w:pStyle w:val="Prrafodelista"/>
        <w:numPr>
          <w:ilvl w:val="0"/>
          <w:numId w:val="2"/>
        </w:numPr>
        <w:tabs>
          <w:tab w:val="left" w:pos="802"/>
        </w:tabs>
        <w:kinsoku w:val="0"/>
        <w:overflowPunct w:val="0"/>
        <w:ind w:left="0" w:right="-1" w:firstLine="426"/>
        <w:rPr>
          <w:sz w:val="16"/>
          <w:szCs w:val="16"/>
        </w:rPr>
      </w:pPr>
      <w:r w:rsidRPr="00660EA3">
        <w:rPr>
          <w:sz w:val="16"/>
          <w:szCs w:val="16"/>
        </w:rPr>
        <w:t>Presupuesto de gastos/facturas</w:t>
      </w:r>
    </w:p>
    <w:p w14:paraId="6F7073EF" w14:textId="17899263" w:rsidR="007E781F" w:rsidRPr="00660EA3" w:rsidRDefault="007E781F" w:rsidP="00660EA3">
      <w:pPr>
        <w:pStyle w:val="Prrafodelista"/>
        <w:numPr>
          <w:ilvl w:val="0"/>
          <w:numId w:val="2"/>
        </w:numPr>
        <w:tabs>
          <w:tab w:val="left" w:pos="802"/>
        </w:tabs>
        <w:kinsoku w:val="0"/>
        <w:overflowPunct w:val="0"/>
        <w:ind w:left="426" w:right="-1" w:firstLine="0"/>
        <w:rPr>
          <w:rFonts w:ascii="Arial" w:hAnsi="Arial" w:cs="Arial"/>
          <w:sz w:val="16"/>
          <w:szCs w:val="16"/>
        </w:rPr>
      </w:pPr>
      <w:r w:rsidRPr="00660EA3">
        <w:rPr>
          <w:rFonts w:ascii="Arial" w:hAnsi="Arial" w:cs="Arial"/>
          <w:sz w:val="16"/>
          <w:szCs w:val="16"/>
        </w:rPr>
        <w:t xml:space="preserve"> </w:t>
      </w:r>
      <w:r w:rsidRPr="00660EA3">
        <w:rPr>
          <w:sz w:val="16"/>
          <w:szCs w:val="16"/>
        </w:rPr>
        <w:t xml:space="preserve">Programa </w:t>
      </w:r>
      <w:r w:rsidR="00660EA3">
        <w:rPr>
          <w:sz w:val="16"/>
          <w:szCs w:val="16"/>
        </w:rPr>
        <w:t xml:space="preserve">y/o memoria </w:t>
      </w:r>
      <w:r w:rsidR="00660EA3" w:rsidRPr="00660EA3">
        <w:rPr>
          <w:sz w:val="16"/>
          <w:szCs w:val="16"/>
        </w:rPr>
        <w:t>detallada</w:t>
      </w:r>
      <w:r w:rsidRPr="00660EA3">
        <w:rPr>
          <w:sz w:val="16"/>
          <w:szCs w:val="16"/>
        </w:rPr>
        <w:t xml:space="preserve"> de actividades</w:t>
      </w:r>
      <w:r w:rsidR="00660EA3">
        <w:rPr>
          <w:sz w:val="16"/>
          <w:szCs w:val="16"/>
        </w:rPr>
        <w:t xml:space="preserve"> a financiar</w:t>
      </w:r>
      <w:r w:rsidRPr="00660EA3">
        <w:rPr>
          <w:sz w:val="16"/>
          <w:szCs w:val="16"/>
        </w:rPr>
        <w:t>, indicando denominación, fechas, lugar, ámbito de actuación, presupuesto total y participantes.</w:t>
      </w:r>
    </w:p>
    <w:p w14:paraId="149112E3" w14:textId="2B9AE670" w:rsidR="00660EA3" w:rsidRPr="00660EA3" w:rsidRDefault="00660EA3" w:rsidP="00660EA3">
      <w:pPr>
        <w:pStyle w:val="Prrafodelista"/>
        <w:numPr>
          <w:ilvl w:val="0"/>
          <w:numId w:val="2"/>
        </w:numPr>
        <w:tabs>
          <w:tab w:val="left" w:pos="802"/>
        </w:tabs>
        <w:kinsoku w:val="0"/>
        <w:overflowPunct w:val="0"/>
        <w:ind w:left="426" w:right="-1" w:firstLine="0"/>
        <w:rPr>
          <w:rFonts w:ascii="Arial" w:hAnsi="Arial" w:cs="Arial"/>
          <w:sz w:val="16"/>
          <w:szCs w:val="16"/>
        </w:rPr>
      </w:pPr>
      <w:r w:rsidRPr="00660EA3">
        <w:rPr>
          <w:sz w:val="16"/>
          <w:szCs w:val="16"/>
        </w:rPr>
        <w:t>Declaración responsable de que en el solicitante no concurre ninguna de las circunstancias que impidan obtener la condición de beneficiario de subvenciones públicas, establecidas en el artículo 13 de la Ley General de Subvenciones.</w:t>
      </w:r>
    </w:p>
    <w:p w14:paraId="23D62A05" w14:textId="4CAA1E83" w:rsidR="00660EA3" w:rsidRPr="00A4455E" w:rsidRDefault="00660EA3" w:rsidP="00660EA3">
      <w:pPr>
        <w:pStyle w:val="Prrafodelista"/>
        <w:numPr>
          <w:ilvl w:val="0"/>
          <w:numId w:val="2"/>
        </w:numPr>
        <w:tabs>
          <w:tab w:val="left" w:pos="802"/>
        </w:tabs>
        <w:kinsoku w:val="0"/>
        <w:overflowPunct w:val="0"/>
        <w:ind w:left="426" w:right="-1" w:firstLine="0"/>
        <w:rPr>
          <w:rFonts w:ascii="Arial" w:hAnsi="Arial" w:cs="Arial"/>
          <w:sz w:val="16"/>
          <w:szCs w:val="16"/>
        </w:rPr>
      </w:pPr>
      <w:r w:rsidRPr="00660EA3">
        <w:rPr>
          <w:sz w:val="16"/>
          <w:szCs w:val="16"/>
        </w:rPr>
        <w:t>Certificado emitido por la entidad bancaria donde tenga abierta cuenta la asociación.</w:t>
      </w:r>
    </w:p>
    <w:p w14:paraId="5694877C" w14:textId="77777777" w:rsidR="00A4455E" w:rsidRDefault="00A4455E" w:rsidP="00A4455E">
      <w:pPr>
        <w:tabs>
          <w:tab w:val="left" w:pos="802"/>
        </w:tabs>
        <w:kinsoku w:val="0"/>
        <w:overflowPunct w:val="0"/>
        <w:ind w:right="-1"/>
        <w:rPr>
          <w:rFonts w:ascii="Arial" w:hAnsi="Arial" w:cs="Arial"/>
          <w:sz w:val="16"/>
          <w:szCs w:val="16"/>
        </w:rPr>
      </w:pPr>
    </w:p>
    <w:p w14:paraId="77570739" w14:textId="77777777" w:rsidR="00A4455E" w:rsidRDefault="00A4455E" w:rsidP="00A4455E">
      <w:pPr>
        <w:tabs>
          <w:tab w:val="left" w:pos="802"/>
        </w:tabs>
        <w:kinsoku w:val="0"/>
        <w:overflowPunct w:val="0"/>
        <w:ind w:right="-1"/>
        <w:rPr>
          <w:rFonts w:ascii="Arial" w:hAnsi="Arial" w:cs="Arial"/>
          <w:sz w:val="16"/>
          <w:szCs w:val="16"/>
        </w:rPr>
      </w:pPr>
    </w:p>
    <w:p w14:paraId="4D04CB2C" w14:textId="77777777" w:rsidR="00A4455E" w:rsidRDefault="00A4455E" w:rsidP="00A4455E">
      <w:pPr>
        <w:tabs>
          <w:tab w:val="left" w:pos="802"/>
        </w:tabs>
        <w:kinsoku w:val="0"/>
        <w:overflowPunct w:val="0"/>
        <w:ind w:right="-1"/>
        <w:rPr>
          <w:rFonts w:ascii="Arial" w:hAnsi="Arial" w:cs="Arial"/>
          <w:sz w:val="16"/>
          <w:szCs w:val="16"/>
        </w:rPr>
      </w:pPr>
    </w:p>
    <w:p w14:paraId="2D956CD0" w14:textId="6A7632F4" w:rsidR="00A4455E" w:rsidRPr="007150BB" w:rsidRDefault="00A4455E" w:rsidP="00A4455E">
      <w:pPr>
        <w:pStyle w:val="Ttulo1"/>
        <w:kinsoku w:val="0"/>
        <w:overflowPunct w:val="0"/>
        <w:jc w:val="center"/>
        <w:rPr>
          <w:rFonts w:ascii="Arial" w:hAnsi="Arial" w:cs="Arial"/>
          <w:b/>
          <w:bCs/>
          <w:sz w:val="28"/>
          <w:szCs w:val="28"/>
        </w:rPr>
      </w:pPr>
      <w:r w:rsidRPr="007150BB">
        <w:rPr>
          <w:rFonts w:ascii="Arial" w:hAnsi="Arial" w:cs="Arial"/>
          <w:b/>
          <w:bCs/>
          <w:spacing w:val="-3"/>
          <w:sz w:val="28"/>
          <w:szCs w:val="28"/>
        </w:rPr>
        <w:t>ANEXO</w:t>
      </w:r>
      <w:r w:rsidRPr="007150BB">
        <w:rPr>
          <w:rFonts w:ascii="Arial" w:hAnsi="Arial" w:cs="Arial"/>
          <w:b/>
          <w:bCs/>
          <w:sz w:val="28"/>
          <w:szCs w:val="28"/>
        </w:rPr>
        <w:t xml:space="preserve"> II</w:t>
      </w:r>
      <w:r w:rsidR="00EF6E62">
        <w:rPr>
          <w:rFonts w:ascii="Arial" w:hAnsi="Arial" w:cs="Arial"/>
          <w:b/>
          <w:bCs/>
          <w:sz w:val="28"/>
          <w:szCs w:val="28"/>
        </w:rPr>
        <w:t>I</w:t>
      </w:r>
    </w:p>
    <w:p w14:paraId="587C24A1" w14:textId="77777777" w:rsidR="00A4455E" w:rsidRPr="008E2E48" w:rsidRDefault="00A4455E" w:rsidP="00A4455E"/>
    <w:p w14:paraId="2D960FC1" w14:textId="77777777" w:rsidR="00A4455E" w:rsidRPr="008E2E48" w:rsidRDefault="00A4455E" w:rsidP="00A4455E"/>
    <w:p w14:paraId="70E71BBA" w14:textId="77777777" w:rsidR="00A4455E" w:rsidRPr="009A22D2" w:rsidRDefault="00A4455E" w:rsidP="00A4455E">
      <w:pPr>
        <w:pStyle w:val="Ttulo5"/>
        <w:kinsoku w:val="0"/>
        <w:overflowPunct w:val="0"/>
        <w:ind w:right="122"/>
        <w:jc w:val="center"/>
        <w:rPr>
          <w:rFonts w:ascii="Arial" w:hAnsi="Arial" w:cs="Arial"/>
          <w:b/>
          <w:bCs/>
          <w:u w:val="single"/>
        </w:rPr>
      </w:pPr>
      <w:r>
        <w:rPr>
          <w:rFonts w:ascii="Arial" w:hAnsi="Arial" w:cs="Arial"/>
          <w:b/>
          <w:bCs/>
          <w:u w:val="single"/>
        </w:rPr>
        <w:t>ACREDITACIÓN DE CUMPLIMIENTO DE OBLIGACIONES</w:t>
      </w:r>
    </w:p>
    <w:p w14:paraId="6D1FACBF" w14:textId="77777777" w:rsidR="00A4455E" w:rsidRPr="008E2E48" w:rsidRDefault="00A4455E" w:rsidP="00A4455E">
      <w:pPr>
        <w:jc w:val="center"/>
      </w:pPr>
    </w:p>
    <w:p w14:paraId="73331717" w14:textId="77777777" w:rsidR="00A4455E" w:rsidRDefault="00A4455E" w:rsidP="00A4455E">
      <w:pPr>
        <w:pStyle w:val="Textoindependiente"/>
        <w:kinsoku w:val="0"/>
        <w:overflowPunct w:val="0"/>
        <w:spacing w:before="10"/>
        <w:ind w:left="0"/>
        <w:rPr>
          <w:rFonts w:ascii="Arial" w:hAnsi="Arial" w:cs="Arial"/>
          <w:b/>
          <w:bCs/>
          <w:sz w:val="22"/>
          <w:szCs w:val="22"/>
        </w:rPr>
      </w:pPr>
    </w:p>
    <w:p w14:paraId="0A09C95E" w14:textId="77777777" w:rsidR="00A4455E" w:rsidRPr="00782E88" w:rsidRDefault="00A4455E" w:rsidP="00A4455E">
      <w:pPr>
        <w:pStyle w:val="Textoindependiente"/>
        <w:kinsoku w:val="0"/>
        <w:overflowPunct w:val="0"/>
        <w:spacing w:before="10"/>
        <w:ind w:left="0"/>
        <w:rPr>
          <w:rFonts w:ascii="Arial" w:hAnsi="Arial" w:cs="Arial"/>
          <w:b/>
          <w:bCs/>
          <w:sz w:val="22"/>
          <w:szCs w:val="22"/>
        </w:rPr>
      </w:pPr>
    </w:p>
    <w:p w14:paraId="347EBFF0" w14:textId="3D34020F" w:rsidR="00A4455E" w:rsidRPr="00782E88" w:rsidRDefault="00A4455E" w:rsidP="00A4455E">
      <w:pPr>
        <w:pStyle w:val="Textoindependiente"/>
        <w:tabs>
          <w:tab w:val="left" w:pos="8995"/>
        </w:tabs>
        <w:kinsoku w:val="0"/>
        <w:overflowPunct w:val="0"/>
        <w:spacing w:before="0" w:line="360" w:lineRule="auto"/>
        <w:ind w:left="851" w:right="125"/>
        <w:jc w:val="both"/>
        <w:rPr>
          <w:rFonts w:ascii="Arial" w:hAnsi="Arial" w:cs="Arial"/>
          <w:sz w:val="22"/>
          <w:szCs w:val="22"/>
        </w:rPr>
      </w:pPr>
      <w:r w:rsidRPr="00782E88">
        <w:rPr>
          <w:rFonts w:ascii="Arial" w:hAnsi="Arial" w:cs="Arial"/>
          <w:sz w:val="22"/>
          <w:szCs w:val="22"/>
        </w:rPr>
        <w:t>D./Dña.</w:t>
      </w:r>
      <w:r>
        <w:rPr>
          <w:rFonts w:ascii="Arial" w:hAnsi="Arial" w:cs="Arial"/>
          <w:sz w:val="22"/>
          <w:szCs w:val="22"/>
        </w:rPr>
        <w:t>________________________________________________________________________</w:t>
      </w:r>
      <w:r w:rsidRPr="009A22D2">
        <w:rPr>
          <w:rFonts w:ascii="Arial" w:hAnsi="Arial" w:cs="Arial"/>
          <w:sz w:val="22"/>
          <w:szCs w:val="22"/>
        </w:rPr>
        <w:t>c</w:t>
      </w:r>
      <w:r w:rsidRPr="00782E88">
        <w:rPr>
          <w:rFonts w:ascii="Arial" w:hAnsi="Arial" w:cs="Arial"/>
          <w:sz w:val="22"/>
          <w:szCs w:val="22"/>
        </w:rPr>
        <w:t>on</w:t>
      </w:r>
      <w:r>
        <w:rPr>
          <w:rFonts w:ascii="Arial" w:hAnsi="Arial" w:cs="Arial"/>
          <w:sz w:val="22"/>
          <w:szCs w:val="22"/>
        </w:rPr>
        <w:t xml:space="preserve"> DNI___________________________ </w:t>
      </w:r>
      <w:r w:rsidRPr="00782E88">
        <w:rPr>
          <w:rFonts w:ascii="Arial" w:hAnsi="Arial" w:cs="Arial"/>
          <w:sz w:val="22"/>
          <w:szCs w:val="22"/>
        </w:rPr>
        <w:t>y con domicilio</w:t>
      </w:r>
      <w:r w:rsidRPr="00782E88">
        <w:rPr>
          <w:rFonts w:ascii="Arial" w:hAnsi="Arial" w:cs="Arial"/>
          <w:spacing w:val="-2"/>
          <w:sz w:val="22"/>
          <w:szCs w:val="22"/>
        </w:rPr>
        <w:t xml:space="preserve"> </w:t>
      </w:r>
      <w:r w:rsidRPr="00782E88">
        <w:rPr>
          <w:rFonts w:ascii="Arial" w:hAnsi="Arial" w:cs="Arial"/>
          <w:sz w:val="22"/>
          <w:szCs w:val="22"/>
        </w:rPr>
        <w:t>en</w:t>
      </w:r>
      <w:r>
        <w:rPr>
          <w:rFonts w:ascii="Arial" w:hAnsi="Arial" w:cs="Arial"/>
          <w:sz w:val="22"/>
          <w:szCs w:val="22"/>
        </w:rPr>
        <w:t xml:space="preserve"> __________________________________________________</w:t>
      </w:r>
      <w:r w:rsidRPr="00782E88">
        <w:rPr>
          <w:rFonts w:ascii="Arial" w:hAnsi="Arial" w:cs="Arial"/>
          <w:sz w:val="22"/>
          <w:szCs w:val="22"/>
        </w:rPr>
        <w:t>,</w:t>
      </w:r>
      <w:r>
        <w:rPr>
          <w:rFonts w:ascii="Arial" w:hAnsi="Arial" w:cs="Arial"/>
          <w:sz w:val="22"/>
          <w:szCs w:val="22"/>
        </w:rPr>
        <w:t xml:space="preserve"> como presidente/a de la ASOCIACION: </w:t>
      </w:r>
      <w:r>
        <w:rPr>
          <w:rFonts w:ascii="Arial" w:hAnsi="Arial" w:cs="Arial"/>
          <w:spacing w:val="-1"/>
          <w:sz w:val="22"/>
          <w:szCs w:val="22"/>
        </w:rPr>
        <w:t>____________________________________________________</w:t>
      </w:r>
      <w:r>
        <w:rPr>
          <w:rFonts w:ascii="Arial" w:hAnsi="Arial" w:cs="Arial"/>
          <w:spacing w:val="-1"/>
          <w:sz w:val="22"/>
          <w:szCs w:val="22"/>
          <w:u w:val="single"/>
        </w:rPr>
        <w:t xml:space="preserve">         ___________   </w:t>
      </w:r>
      <w:r w:rsidRPr="00782E88">
        <w:rPr>
          <w:rFonts w:ascii="Arial" w:hAnsi="Arial" w:cs="Arial"/>
          <w:sz w:val="22"/>
          <w:szCs w:val="22"/>
        </w:rPr>
        <w:t xml:space="preserve">   </w:t>
      </w:r>
      <w:r w:rsidRPr="00782E88">
        <w:rPr>
          <w:rFonts w:ascii="Arial" w:hAnsi="Arial" w:cs="Arial"/>
          <w:spacing w:val="-1"/>
          <w:sz w:val="22"/>
          <w:szCs w:val="22"/>
        </w:rPr>
        <w:t>con</w:t>
      </w:r>
      <w:r>
        <w:rPr>
          <w:rFonts w:ascii="Arial" w:hAnsi="Arial" w:cs="Arial"/>
          <w:spacing w:val="-1"/>
          <w:sz w:val="22"/>
          <w:szCs w:val="22"/>
        </w:rPr>
        <w:t xml:space="preserve"> </w:t>
      </w:r>
      <w:r w:rsidRPr="00782E88">
        <w:rPr>
          <w:rFonts w:ascii="Arial" w:hAnsi="Arial" w:cs="Arial"/>
          <w:spacing w:val="-1"/>
          <w:sz w:val="22"/>
          <w:szCs w:val="22"/>
        </w:rPr>
        <w:t>CIF:</w:t>
      </w:r>
      <w:r>
        <w:rPr>
          <w:rFonts w:ascii="Arial" w:hAnsi="Arial" w:cs="Arial"/>
          <w:spacing w:val="-1"/>
          <w:sz w:val="22"/>
          <w:szCs w:val="22"/>
          <w:u w:val="single"/>
        </w:rPr>
        <w:t>___________________</w:t>
      </w:r>
      <w:r w:rsidRPr="00782E88">
        <w:rPr>
          <w:rFonts w:ascii="Arial" w:hAnsi="Arial" w:cs="Arial"/>
          <w:sz w:val="22"/>
          <w:szCs w:val="22"/>
        </w:rPr>
        <w:t>, de</w:t>
      </w:r>
      <w:r w:rsidRPr="00782E88">
        <w:rPr>
          <w:rFonts w:ascii="Arial" w:hAnsi="Arial" w:cs="Arial"/>
          <w:spacing w:val="24"/>
          <w:sz w:val="22"/>
          <w:szCs w:val="22"/>
        </w:rPr>
        <w:t xml:space="preserve"> </w:t>
      </w:r>
      <w:r w:rsidRPr="00782E88">
        <w:rPr>
          <w:rFonts w:ascii="Arial" w:hAnsi="Arial" w:cs="Arial"/>
          <w:sz w:val="22"/>
          <w:szCs w:val="22"/>
        </w:rPr>
        <w:t>acuerdo</w:t>
      </w:r>
      <w:r w:rsidRPr="00782E88">
        <w:rPr>
          <w:rFonts w:ascii="Arial" w:hAnsi="Arial" w:cs="Arial"/>
          <w:spacing w:val="24"/>
          <w:sz w:val="22"/>
          <w:szCs w:val="22"/>
        </w:rPr>
        <w:t xml:space="preserve"> </w:t>
      </w:r>
      <w:r w:rsidRPr="00782E88">
        <w:rPr>
          <w:rFonts w:ascii="Arial" w:hAnsi="Arial" w:cs="Arial"/>
          <w:sz w:val="22"/>
          <w:szCs w:val="22"/>
        </w:rPr>
        <w:t>con</w:t>
      </w:r>
      <w:r w:rsidRPr="00782E88">
        <w:rPr>
          <w:rFonts w:ascii="Arial" w:hAnsi="Arial" w:cs="Arial"/>
          <w:spacing w:val="25"/>
          <w:sz w:val="22"/>
          <w:szCs w:val="22"/>
        </w:rPr>
        <w:t xml:space="preserve"> </w:t>
      </w:r>
      <w:r w:rsidRPr="00782E88">
        <w:rPr>
          <w:rFonts w:ascii="Arial" w:hAnsi="Arial" w:cs="Arial"/>
          <w:sz w:val="22"/>
          <w:szCs w:val="22"/>
        </w:rPr>
        <w:t>la</w:t>
      </w:r>
      <w:r w:rsidRPr="00782E88">
        <w:rPr>
          <w:rFonts w:ascii="Arial" w:hAnsi="Arial" w:cs="Arial"/>
          <w:spacing w:val="24"/>
          <w:sz w:val="22"/>
          <w:szCs w:val="22"/>
        </w:rPr>
        <w:t xml:space="preserve"> </w:t>
      </w:r>
      <w:r w:rsidRPr="00782E88">
        <w:rPr>
          <w:rFonts w:ascii="Arial" w:hAnsi="Arial" w:cs="Arial"/>
          <w:sz w:val="22"/>
          <w:szCs w:val="22"/>
        </w:rPr>
        <w:t>estipulado</w:t>
      </w:r>
      <w:r w:rsidRPr="00782E88">
        <w:rPr>
          <w:rFonts w:ascii="Arial" w:hAnsi="Arial" w:cs="Arial"/>
          <w:spacing w:val="24"/>
          <w:sz w:val="22"/>
          <w:szCs w:val="22"/>
        </w:rPr>
        <w:t xml:space="preserve"> </w:t>
      </w:r>
      <w:r w:rsidRPr="00782E88">
        <w:rPr>
          <w:rFonts w:ascii="Arial" w:hAnsi="Arial" w:cs="Arial"/>
          <w:sz w:val="22"/>
          <w:szCs w:val="22"/>
        </w:rPr>
        <w:t>en</w:t>
      </w:r>
      <w:r w:rsidRPr="00782E88">
        <w:rPr>
          <w:rFonts w:ascii="Arial" w:hAnsi="Arial" w:cs="Arial"/>
          <w:spacing w:val="25"/>
          <w:sz w:val="22"/>
          <w:szCs w:val="22"/>
        </w:rPr>
        <w:t xml:space="preserve"> </w:t>
      </w:r>
      <w:r>
        <w:rPr>
          <w:rFonts w:ascii="Arial" w:hAnsi="Arial" w:cs="Arial"/>
          <w:sz w:val="22"/>
          <w:szCs w:val="22"/>
        </w:rPr>
        <w:t>la convocatoria para AYUDA A ASOCIACIONES para el año</w:t>
      </w:r>
      <w:r w:rsidRPr="00782E88">
        <w:rPr>
          <w:rFonts w:ascii="Arial" w:hAnsi="Arial" w:cs="Arial"/>
          <w:spacing w:val="25"/>
          <w:sz w:val="22"/>
          <w:szCs w:val="22"/>
        </w:rPr>
        <w:t xml:space="preserve"> </w:t>
      </w:r>
      <w:r w:rsidRPr="00782E88">
        <w:rPr>
          <w:rFonts w:ascii="Arial" w:hAnsi="Arial" w:cs="Arial"/>
          <w:sz w:val="22"/>
          <w:szCs w:val="22"/>
        </w:rPr>
        <w:t>202</w:t>
      </w:r>
      <w:r>
        <w:rPr>
          <w:rFonts w:ascii="Arial" w:hAnsi="Arial" w:cs="Arial"/>
          <w:sz w:val="22"/>
          <w:szCs w:val="22"/>
        </w:rPr>
        <w:t>5</w:t>
      </w:r>
      <w:r w:rsidRPr="00782E88">
        <w:rPr>
          <w:rFonts w:ascii="Arial" w:hAnsi="Arial" w:cs="Arial"/>
          <w:sz w:val="22"/>
          <w:szCs w:val="22"/>
        </w:rPr>
        <w:t>,</w:t>
      </w:r>
      <w:r w:rsidRPr="00782E88">
        <w:rPr>
          <w:rFonts w:ascii="Arial" w:hAnsi="Arial" w:cs="Arial"/>
          <w:spacing w:val="25"/>
          <w:sz w:val="22"/>
          <w:szCs w:val="22"/>
        </w:rPr>
        <w:t xml:space="preserve"> </w:t>
      </w:r>
      <w:r w:rsidRPr="00782E88">
        <w:rPr>
          <w:rFonts w:ascii="Arial" w:hAnsi="Arial" w:cs="Arial"/>
          <w:sz w:val="22"/>
          <w:szCs w:val="22"/>
        </w:rPr>
        <w:t xml:space="preserve">del Ayuntamiento de </w:t>
      </w:r>
      <w:r>
        <w:rPr>
          <w:rFonts w:ascii="Arial" w:hAnsi="Arial" w:cs="Arial"/>
          <w:sz w:val="22"/>
          <w:szCs w:val="22"/>
        </w:rPr>
        <w:t>Villacarrillo</w:t>
      </w:r>
      <w:r w:rsidRPr="00782E88">
        <w:rPr>
          <w:rFonts w:ascii="Arial" w:hAnsi="Arial" w:cs="Arial"/>
          <w:sz w:val="22"/>
          <w:szCs w:val="22"/>
        </w:rPr>
        <w:t xml:space="preserve"> (Jaén), para la concesión de subvenciones</w:t>
      </w:r>
      <w:r w:rsidRPr="00782E88">
        <w:rPr>
          <w:rFonts w:ascii="Arial" w:hAnsi="Arial" w:cs="Arial"/>
          <w:spacing w:val="-39"/>
          <w:sz w:val="22"/>
          <w:szCs w:val="22"/>
        </w:rPr>
        <w:t xml:space="preserve"> </w:t>
      </w:r>
      <w:r w:rsidRPr="00782E88">
        <w:rPr>
          <w:rFonts w:ascii="Arial" w:hAnsi="Arial" w:cs="Arial"/>
          <w:sz w:val="22"/>
          <w:szCs w:val="22"/>
        </w:rPr>
        <w:t>establecidas en las bases reguladoras del presente plan, comparezco y realizo la</w:t>
      </w:r>
      <w:r w:rsidRPr="00782E88">
        <w:rPr>
          <w:rFonts w:ascii="Arial" w:hAnsi="Arial" w:cs="Arial"/>
          <w:spacing w:val="-1"/>
          <w:sz w:val="22"/>
          <w:szCs w:val="22"/>
        </w:rPr>
        <w:t xml:space="preserve"> </w:t>
      </w:r>
      <w:r w:rsidRPr="00782E88">
        <w:rPr>
          <w:rFonts w:ascii="Arial" w:hAnsi="Arial" w:cs="Arial"/>
          <w:sz w:val="22"/>
          <w:szCs w:val="22"/>
        </w:rPr>
        <w:t>siguiente</w:t>
      </w:r>
      <w:r>
        <w:rPr>
          <w:rFonts w:ascii="Arial" w:hAnsi="Arial" w:cs="Arial"/>
          <w:sz w:val="22"/>
          <w:szCs w:val="22"/>
        </w:rPr>
        <w:t>:</w:t>
      </w:r>
    </w:p>
    <w:p w14:paraId="7D963B24" w14:textId="77777777" w:rsidR="00A4455E" w:rsidRPr="00782E88" w:rsidRDefault="00A4455E" w:rsidP="00A4455E">
      <w:pPr>
        <w:pStyle w:val="Textoindependiente"/>
        <w:kinsoku w:val="0"/>
        <w:overflowPunct w:val="0"/>
        <w:spacing w:before="0"/>
        <w:ind w:left="0"/>
        <w:jc w:val="both"/>
        <w:rPr>
          <w:rFonts w:ascii="Arial" w:hAnsi="Arial" w:cs="Arial"/>
          <w:sz w:val="22"/>
          <w:szCs w:val="22"/>
        </w:rPr>
      </w:pPr>
    </w:p>
    <w:p w14:paraId="0767D5EF" w14:textId="77777777" w:rsidR="00A4455E" w:rsidRPr="009A22D2" w:rsidRDefault="00A4455E" w:rsidP="00A4455E">
      <w:pPr>
        <w:pStyle w:val="Textoindependiente"/>
        <w:kinsoku w:val="0"/>
        <w:overflowPunct w:val="0"/>
        <w:spacing w:before="10"/>
        <w:ind w:left="0"/>
        <w:jc w:val="both"/>
        <w:rPr>
          <w:rFonts w:ascii="Arial" w:hAnsi="Arial" w:cs="Arial"/>
          <w:b/>
          <w:bCs/>
          <w:sz w:val="22"/>
          <w:szCs w:val="22"/>
        </w:rPr>
      </w:pPr>
    </w:p>
    <w:p w14:paraId="3586DD0F" w14:textId="77777777" w:rsidR="00A4455E" w:rsidRPr="009F7E8B" w:rsidRDefault="00A4455E" w:rsidP="00A4455E">
      <w:pPr>
        <w:pStyle w:val="Ttulo5"/>
        <w:kinsoku w:val="0"/>
        <w:overflowPunct w:val="0"/>
        <w:ind w:left="3276" w:right="122"/>
        <w:jc w:val="both"/>
        <w:rPr>
          <w:rFonts w:ascii="Arial" w:hAnsi="Arial" w:cs="Arial"/>
          <w:color w:val="auto"/>
          <w:u w:val="single"/>
        </w:rPr>
      </w:pPr>
      <w:r w:rsidRPr="009F7E8B">
        <w:rPr>
          <w:rFonts w:ascii="Arial" w:hAnsi="Arial" w:cs="Arial"/>
          <w:color w:val="auto"/>
          <w:u w:val="single"/>
        </w:rPr>
        <w:t>DECLARACIÓN</w:t>
      </w:r>
      <w:r w:rsidRPr="009F7E8B">
        <w:rPr>
          <w:rFonts w:ascii="Arial" w:hAnsi="Arial" w:cs="Arial"/>
          <w:color w:val="auto"/>
          <w:spacing w:val="-2"/>
          <w:u w:val="single"/>
        </w:rPr>
        <w:t xml:space="preserve"> </w:t>
      </w:r>
      <w:r w:rsidRPr="009F7E8B">
        <w:rPr>
          <w:rFonts w:ascii="Arial" w:hAnsi="Arial" w:cs="Arial"/>
          <w:color w:val="auto"/>
          <w:u w:val="single"/>
        </w:rPr>
        <w:t>RESPONSABLE</w:t>
      </w:r>
    </w:p>
    <w:p w14:paraId="11DB5AE0" w14:textId="77777777" w:rsidR="00A4455E" w:rsidRPr="009A22D2" w:rsidRDefault="00A4455E" w:rsidP="00A4455E">
      <w:pPr>
        <w:pStyle w:val="Textoindependiente"/>
        <w:kinsoku w:val="0"/>
        <w:overflowPunct w:val="0"/>
        <w:spacing w:before="0"/>
        <w:ind w:left="0"/>
        <w:jc w:val="both"/>
        <w:rPr>
          <w:rFonts w:ascii="Arial" w:hAnsi="Arial" w:cs="Arial"/>
          <w:b/>
          <w:bCs/>
          <w:sz w:val="22"/>
          <w:szCs w:val="22"/>
          <w:u w:val="single"/>
        </w:rPr>
      </w:pPr>
    </w:p>
    <w:p w14:paraId="2739EF5C" w14:textId="77777777" w:rsidR="00A4455E" w:rsidRPr="00782E88" w:rsidRDefault="00A4455E" w:rsidP="00A4455E">
      <w:pPr>
        <w:pStyle w:val="Textoindependiente"/>
        <w:kinsoku w:val="0"/>
        <w:overflowPunct w:val="0"/>
        <w:spacing w:before="10"/>
        <w:ind w:left="0"/>
        <w:jc w:val="both"/>
        <w:rPr>
          <w:rFonts w:ascii="Arial" w:hAnsi="Arial" w:cs="Arial"/>
          <w:b/>
          <w:bCs/>
          <w:sz w:val="22"/>
          <w:szCs w:val="22"/>
        </w:rPr>
      </w:pPr>
    </w:p>
    <w:p w14:paraId="48BAF2F9" w14:textId="23DDC456" w:rsidR="00A4455E" w:rsidRPr="00A4455E" w:rsidRDefault="00A4455E" w:rsidP="00A4455E">
      <w:pPr>
        <w:tabs>
          <w:tab w:val="left" w:pos="851"/>
        </w:tabs>
        <w:kinsoku w:val="0"/>
        <w:overflowPunct w:val="0"/>
        <w:spacing w:before="120"/>
        <w:ind w:left="709" w:right="177"/>
        <w:jc w:val="both"/>
        <w:rPr>
          <w:rFonts w:ascii="Arial" w:hAnsi="Arial" w:cs="Arial"/>
        </w:rPr>
      </w:pPr>
      <w:r>
        <w:rPr>
          <w:rFonts w:ascii="Arial" w:hAnsi="Arial" w:cs="Arial"/>
        </w:rPr>
        <w:tab/>
      </w:r>
      <w:r w:rsidRPr="00A4455E">
        <w:rPr>
          <w:rFonts w:ascii="Arial" w:hAnsi="Arial" w:cs="Arial"/>
        </w:rPr>
        <w:t>Cumplo</w:t>
      </w:r>
      <w:r w:rsidRPr="00A4455E">
        <w:rPr>
          <w:rFonts w:ascii="Arial" w:hAnsi="Arial" w:cs="Arial"/>
          <w:spacing w:val="32"/>
        </w:rPr>
        <w:t xml:space="preserve"> </w:t>
      </w:r>
      <w:r w:rsidRPr="00A4455E">
        <w:rPr>
          <w:rFonts w:ascii="Arial" w:hAnsi="Arial" w:cs="Arial"/>
        </w:rPr>
        <w:t>con</w:t>
      </w:r>
      <w:r w:rsidRPr="00A4455E">
        <w:rPr>
          <w:rFonts w:ascii="Arial" w:hAnsi="Arial" w:cs="Arial"/>
          <w:spacing w:val="32"/>
        </w:rPr>
        <w:t xml:space="preserve"> </w:t>
      </w:r>
      <w:r w:rsidRPr="00A4455E">
        <w:rPr>
          <w:rFonts w:ascii="Arial" w:hAnsi="Arial" w:cs="Arial"/>
        </w:rPr>
        <w:t>el</w:t>
      </w:r>
      <w:r w:rsidRPr="00A4455E">
        <w:rPr>
          <w:rFonts w:ascii="Arial" w:hAnsi="Arial" w:cs="Arial"/>
          <w:spacing w:val="32"/>
        </w:rPr>
        <w:t xml:space="preserve"> </w:t>
      </w:r>
      <w:r w:rsidRPr="00A4455E">
        <w:rPr>
          <w:rFonts w:ascii="Arial" w:hAnsi="Arial" w:cs="Arial"/>
        </w:rPr>
        <w:t>resto</w:t>
      </w:r>
      <w:r w:rsidRPr="00A4455E">
        <w:rPr>
          <w:rFonts w:ascii="Arial" w:hAnsi="Arial" w:cs="Arial"/>
          <w:spacing w:val="33"/>
        </w:rPr>
        <w:t xml:space="preserve"> </w:t>
      </w:r>
      <w:r w:rsidRPr="00A4455E">
        <w:rPr>
          <w:rFonts w:ascii="Arial" w:hAnsi="Arial" w:cs="Arial"/>
        </w:rPr>
        <w:t>de</w:t>
      </w:r>
      <w:r w:rsidRPr="00A4455E">
        <w:rPr>
          <w:rFonts w:ascii="Arial" w:hAnsi="Arial" w:cs="Arial"/>
          <w:spacing w:val="31"/>
        </w:rPr>
        <w:t xml:space="preserve"> </w:t>
      </w:r>
      <w:r w:rsidRPr="00A4455E">
        <w:rPr>
          <w:rFonts w:ascii="Arial" w:hAnsi="Arial" w:cs="Arial"/>
        </w:rPr>
        <w:t>los</w:t>
      </w:r>
      <w:r w:rsidRPr="00A4455E">
        <w:rPr>
          <w:rFonts w:ascii="Arial" w:hAnsi="Arial" w:cs="Arial"/>
          <w:spacing w:val="33"/>
        </w:rPr>
        <w:t xml:space="preserve"> </w:t>
      </w:r>
      <w:r w:rsidRPr="00A4455E">
        <w:rPr>
          <w:rFonts w:ascii="Arial" w:hAnsi="Arial" w:cs="Arial"/>
        </w:rPr>
        <w:t>requisitos</w:t>
      </w:r>
      <w:r w:rsidRPr="00A4455E">
        <w:rPr>
          <w:rFonts w:ascii="Arial" w:hAnsi="Arial" w:cs="Arial"/>
          <w:spacing w:val="33"/>
        </w:rPr>
        <w:t xml:space="preserve"> </w:t>
      </w:r>
      <w:r w:rsidRPr="00A4455E">
        <w:rPr>
          <w:rFonts w:ascii="Arial" w:hAnsi="Arial" w:cs="Arial"/>
        </w:rPr>
        <w:t>necesarios</w:t>
      </w:r>
      <w:r w:rsidRPr="00A4455E">
        <w:rPr>
          <w:rFonts w:ascii="Arial" w:hAnsi="Arial" w:cs="Arial"/>
          <w:spacing w:val="34"/>
        </w:rPr>
        <w:t xml:space="preserve"> </w:t>
      </w:r>
      <w:r w:rsidRPr="00A4455E">
        <w:rPr>
          <w:rFonts w:ascii="Arial" w:hAnsi="Arial" w:cs="Arial"/>
        </w:rPr>
        <w:t>para</w:t>
      </w:r>
      <w:r w:rsidRPr="00A4455E">
        <w:rPr>
          <w:rFonts w:ascii="Arial" w:hAnsi="Arial" w:cs="Arial"/>
          <w:spacing w:val="30"/>
        </w:rPr>
        <w:t xml:space="preserve"> </w:t>
      </w:r>
      <w:r w:rsidRPr="00A4455E">
        <w:rPr>
          <w:rFonts w:ascii="Arial" w:hAnsi="Arial" w:cs="Arial"/>
        </w:rPr>
        <w:t>obtener</w:t>
      </w:r>
      <w:r w:rsidRPr="00A4455E">
        <w:rPr>
          <w:rFonts w:ascii="Arial" w:hAnsi="Arial" w:cs="Arial"/>
          <w:spacing w:val="31"/>
        </w:rPr>
        <w:t xml:space="preserve"> </w:t>
      </w:r>
      <w:r w:rsidRPr="00A4455E">
        <w:rPr>
          <w:rFonts w:ascii="Arial" w:hAnsi="Arial" w:cs="Arial"/>
        </w:rPr>
        <w:t>la</w:t>
      </w:r>
      <w:r w:rsidRPr="00A4455E">
        <w:rPr>
          <w:rFonts w:ascii="Arial" w:hAnsi="Arial" w:cs="Arial"/>
          <w:spacing w:val="31"/>
        </w:rPr>
        <w:t xml:space="preserve"> </w:t>
      </w:r>
      <w:r w:rsidRPr="00A4455E">
        <w:rPr>
          <w:rFonts w:ascii="Arial" w:hAnsi="Arial" w:cs="Arial"/>
        </w:rPr>
        <w:t>condición</w:t>
      </w:r>
      <w:r w:rsidRPr="00A4455E">
        <w:rPr>
          <w:rFonts w:ascii="Arial" w:hAnsi="Arial" w:cs="Arial"/>
          <w:spacing w:val="32"/>
        </w:rPr>
        <w:t xml:space="preserve"> </w:t>
      </w:r>
      <w:r w:rsidRPr="00A4455E">
        <w:rPr>
          <w:rFonts w:ascii="Arial" w:hAnsi="Arial" w:cs="Arial"/>
        </w:rPr>
        <w:t xml:space="preserve">de beneficiario/a de la subvención solicitada para </w:t>
      </w:r>
      <w:r>
        <w:rPr>
          <w:rFonts w:ascii="Arial" w:hAnsi="Arial" w:cs="Arial"/>
        </w:rPr>
        <w:t>esta convocatoria</w:t>
      </w:r>
      <w:r w:rsidRPr="00A4455E">
        <w:rPr>
          <w:rFonts w:ascii="Arial" w:hAnsi="Arial" w:cs="Arial"/>
        </w:rPr>
        <w:t>, conforme a los términos</w:t>
      </w:r>
      <w:r w:rsidRPr="00A4455E">
        <w:rPr>
          <w:rFonts w:ascii="Arial" w:hAnsi="Arial" w:cs="Arial"/>
          <w:spacing w:val="-16"/>
        </w:rPr>
        <w:t xml:space="preserve"> </w:t>
      </w:r>
      <w:r w:rsidRPr="00A4455E">
        <w:rPr>
          <w:rFonts w:ascii="Arial" w:hAnsi="Arial" w:cs="Arial"/>
        </w:rPr>
        <w:t>del artículo 13.2 de la Ley 38/2003 de 17 de noviembre, General de Subvenciones y</w:t>
      </w:r>
      <w:r w:rsidRPr="00A4455E">
        <w:rPr>
          <w:rFonts w:ascii="Arial" w:hAnsi="Arial" w:cs="Arial"/>
          <w:spacing w:val="31"/>
        </w:rPr>
        <w:t xml:space="preserve"> </w:t>
      </w:r>
      <w:r w:rsidRPr="00A4455E">
        <w:rPr>
          <w:rFonts w:ascii="Arial" w:hAnsi="Arial" w:cs="Arial"/>
        </w:rPr>
        <w:t>las presentes bases</w:t>
      </w:r>
      <w:r w:rsidRPr="00A4455E">
        <w:rPr>
          <w:rFonts w:ascii="Arial" w:hAnsi="Arial" w:cs="Arial"/>
          <w:spacing w:val="-1"/>
        </w:rPr>
        <w:t xml:space="preserve"> </w:t>
      </w:r>
      <w:r w:rsidRPr="00A4455E">
        <w:rPr>
          <w:rFonts w:ascii="Arial" w:hAnsi="Arial" w:cs="Arial"/>
        </w:rPr>
        <w:t>reguladoras.</w:t>
      </w:r>
    </w:p>
    <w:p w14:paraId="470809A8" w14:textId="77777777" w:rsidR="00A4455E" w:rsidRPr="009A22D2" w:rsidRDefault="00A4455E" w:rsidP="00A4455E">
      <w:pPr>
        <w:pStyle w:val="Textoindependiente"/>
        <w:kinsoku w:val="0"/>
        <w:overflowPunct w:val="0"/>
        <w:spacing w:before="0"/>
        <w:ind w:left="0"/>
        <w:jc w:val="both"/>
        <w:rPr>
          <w:rFonts w:ascii="Arial" w:hAnsi="Arial" w:cs="Arial"/>
          <w:color w:val="FF0000"/>
          <w:sz w:val="22"/>
          <w:szCs w:val="22"/>
        </w:rPr>
      </w:pPr>
    </w:p>
    <w:p w14:paraId="1A674BA6" w14:textId="77777777" w:rsidR="00A4455E" w:rsidRPr="00782E88" w:rsidRDefault="00A4455E" w:rsidP="00A4455E">
      <w:pPr>
        <w:pStyle w:val="Textoindependiente"/>
        <w:kinsoku w:val="0"/>
        <w:overflowPunct w:val="0"/>
        <w:spacing w:before="10"/>
        <w:ind w:left="0"/>
        <w:jc w:val="both"/>
        <w:rPr>
          <w:rFonts w:ascii="Arial" w:hAnsi="Arial" w:cs="Arial"/>
          <w:sz w:val="22"/>
          <w:szCs w:val="22"/>
        </w:rPr>
      </w:pPr>
    </w:p>
    <w:p w14:paraId="07CDDC13" w14:textId="77777777" w:rsidR="00A4455E" w:rsidRPr="00782E88" w:rsidRDefault="00A4455E" w:rsidP="00A4455E">
      <w:pPr>
        <w:pStyle w:val="Textoindependiente"/>
        <w:tabs>
          <w:tab w:val="left" w:pos="2552"/>
          <w:tab w:val="left" w:pos="6103"/>
        </w:tabs>
        <w:kinsoku w:val="0"/>
        <w:overflowPunct w:val="0"/>
        <w:spacing w:before="0"/>
        <w:ind w:left="1408" w:right="122" w:firstLine="1144"/>
        <w:jc w:val="both"/>
        <w:rPr>
          <w:rFonts w:ascii="Arial" w:hAnsi="Arial" w:cs="Arial"/>
          <w:sz w:val="22"/>
          <w:szCs w:val="22"/>
        </w:rPr>
      </w:pPr>
      <w:r>
        <w:rPr>
          <w:rFonts w:ascii="Arial" w:hAnsi="Arial" w:cs="Arial"/>
          <w:sz w:val="22"/>
          <w:szCs w:val="22"/>
        </w:rPr>
        <w:tab/>
      </w:r>
      <w:r w:rsidRPr="00782E88">
        <w:rPr>
          <w:rFonts w:ascii="Arial" w:hAnsi="Arial" w:cs="Arial"/>
          <w:sz w:val="22"/>
          <w:szCs w:val="22"/>
        </w:rPr>
        <w:t>En</w:t>
      </w:r>
      <w:r>
        <w:rPr>
          <w:rFonts w:ascii="Arial" w:hAnsi="Arial" w:cs="Arial"/>
          <w:sz w:val="22"/>
          <w:szCs w:val="22"/>
        </w:rPr>
        <w:t xml:space="preserve"> Villacarrillo</w:t>
      </w:r>
      <w:r w:rsidRPr="00782E88">
        <w:rPr>
          <w:rFonts w:ascii="Arial" w:hAnsi="Arial" w:cs="Arial"/>
          <w:sz w:val="22"/>
          <w:szCs w:val="22"/>
        </w:rPr>
        <w:t>,</w:t>
      </w:r>
      <w:r w:rsidRPr="00782E88">
        <w:rPr>
          <w:rFonts w:ascii="Arial" w:hAnsi="Arial" w:cs="Arial"/>
          <w:spacing w:val="-3"/>
          <w:sz w:val="22"/>
          <w:szCs w:val="22"/>
        </w:rPr>
        <w:t xml:space="preserve"> </w:t>
      </w:r>
      <w:r>
        <w:rPr>
          <w:rFonts w:ascii="Arial" w:hAnsi="Arial" w:cs="Arial"/>
          <w:spacing w:val="-3"/>
          <w:sz w:val="22"/>
          <w:szCs w:val="22"/>
        </w:rPr>
        <w:t xml:space="preserve">a _____ </w:t>
      </w:r>
      <w:proofErr w:type="spellStart"/>
      <w:r>
        <w:rPr>
          <w:rFonts w:ascii="Arial" w:hAnsi="Arial" w:cs="Arial"/>
          <w:spacing w:val="-3"/>
          <w:sz w:val="22"/>
          <w:szCs w:val="22"/>
        </w:rPr>
        <w:t>de</w:t>
      </w:r>
      <w:proofErr w:type="spellEnd"/>
      <w:r>
        <w:rPr>
          <w:rFonts w:ascii="Arial" w:hAnsi="Arial" w:cs="Arial"/>
          <w:spacing w:val="-3"/>
          <w:sz w:val="22"/>
          <w:szCs w:val="22"/>
        </w:rPr>
        <w:t xml:space="preserve"> __________________ </w:t>
      </w:r>
      <w:proofErr w:type="spellStart"/>
      <w:r>
        <w:rPr>
          <w:rFonts w:ascii="Arial" w:hAnsi="Arial" w:cs="Arial"/>
          <w:spacing w:val="-3"/>
          <w:sz w:val="22"/>
          <w:szCs w:val="22"/>
        </w:rPr>
        <w:t>de</w:t>
      </w:r>
      <w:proofErr w:type="spellEnd"/>
      <w:r>
        <w:rPr>
          <w:rFonts w:ascii="Arial" w:hAnsi="Arial" w:cs="Arial"/>
          <w:spacing w:val="-3"/>
          <w:sz w:val="22"/>
          <w:szCs w:val="22"/>
        </w:rPr>
        <w:t xml:space="preserve"> 2025</w:t>
      </w:r>
    </w:p>
    <w:p w14:paraId="7F80844A" w14:textId="77777777" w:rsidR="00A4455E" w:rsidRPr="00782E88" w:rsidRDefault="00A4455E" w:rsidP="00A4455E">
      <w:pPr>
        <w:pStyle w:val="Textoindependiente"/>
        <w:kinsoku w:val="0"/>
        <w:overflowPunct w:val="0"/>
        <w:spacing w:before="0"/>
        <w:ind w:left="0" w:firstLine="1144"/>
        <w:jc w:val="both"/>
        <w:rPr>
          <w:rFonts w:ascii="Arial" w:hAnsi="Arial" w:cs="Arial"/>
          <w:sz w:val="22"/>
          <w:szCs w:val="22"/>
        </w:rPr>
      </w:pPr>
    </w:p>
    <w:p w14:paraId="005FFE5A" w14:textId="77777777" w:rsidR="00A4455E" w:rsidRPr="00782E88" w:rsidRDefault="00A4455E" w:rsidP="00A4455E">
      <w:pPr>
        <w:pStyle w:val="Textoindependiente"/>
        <w:kinsoku w:val="0"/>
        <w:overflowPunct w:val="0"/>
        <w:spacing w:before="11"/>
        <w:ind w:left="0" w:firstLine="1144"/>
        <w:jc w:val="both"/>
        <w:rPr>
          <w:rFonts w:ascii="Arial" w:hAnsi="Arial" w:cs="Arial"/>
          <w:sz w:val="22"/>
          <w:szCs w:val="22"/>
        </w:rPr>
      </w:pPr>
    </w:p>
    <w:p w14:paraId="641106E3" w14:textId="77777777" w:rsidR="00A4455E" w:rsidRDefault="00A4455E" w:rsidP="00A4455E">
      <w:pPr>
        <w:pStyle w:val="Textoindependiente"/>
        <w:kinsoku w:val="0"/>
        <w:overflowPunct w:val="0"/>
        <w:spacing w:before="69"/>
        <w:ind w:left="1666" w:right="2958" w:firstLine="1144"/>
        <w:jc w:val="both"/>
        <w:rPr>
          <w:rFonts w:ascii="Arial" w:hAnsi="Arial" w:cs="Arial"/>
          <w:sz w:val="22"/>
          <w:szCs w:val="22"/>
        </w:rPr>
      </w:pPr>
    </w:p>
    <w:p w14:paraId="0DA814F5" w14:textId="77777777" w:rsidR="00A4455E" w:rsidRDefault="00A4455E" w:rsidP="00A4455E">
      <w:pPr>
        <w:pStyle w:val="Textoindependiente"/>
        <w:kinsoku w:val="0"/>
        <w:overflowPunct w:val="0"/>
        <w:spacing w:before="69"/>
        <w:ind w:left="1666" w:right="2958" w:firstLine="1144"/>
        <w:jc w:val="both"/>
        <w:rPr>
          <w:rFonts w:ascii="Arial" w:hAnsi="Arial" w:cs="Arial"/>
          <w:sz w:val="22"/>
          <w:szCs w:val="22"/>
        </w:rPr>
      </w:pPr>
    </w:p>
    <w:p w14:paraId="103C5752" w14:textId="77777777" w:rsidR="00A4455E" w:rsidRDefault="00A4455E" w:rsidP="00A4455E">
      <w:pPr>
        <w:pStyle w:val="Textoindependiente"/>
        <w:kinsoku w:val="0"/>
        <w:overflowPunct w:val="0"/>
        <w:spacing w:before="69"/>
        <w:ind w:left="1666" w:right="2958" w:firstLine="1144"/>
        <w:jc w:val="both"/>
        <w:rPr>
          <w:rFonts w:ascii="Arial" w:hAnsi="Arial" w:cs="Arial"/>
          <w:sz w:val="22"/>
          <w:szCs w:val="22"/>
        </w:rPr>
      </w:pPr>
    </w:p>
    <w:p w14:paraId="5E84ECAA" w14:textId="77777777" w:rsidR="00A4455E" w:rsidRDefault="00A4455E" w:rsidP="00A4455E">
      <w:pPr>
        <w:pStyle w:val="Textoindependiente"/>
        <w:kinsoku w:val="0"/>
        <w:overflowPunct w:val="0"/>
        <w:spacing w:before="69"/>
        <w:ind w:left="1666" w:right="2958" w:firstLine="1144"/>
        <w:jc w:val="both"/>
        <w:rPr>
          <w:rFonts w:ascii="Arial" w:hAnsi="Arial" w:cs="Arial"/>
          <w:sz w:val="22"/>
          <w:szCs w:val="22"/>
        </w:rPr>
      </w:pPr>
    </w:p>
    <w:p w14:paraId="7DAD72B9" w14:textId="75EEA034" w:rsidR="00A4455E" w:rsidRPr="00782E88" w:rsidRDefault="00A4455E" w:rsidP="00A4455E">
      <w:pPr>
        <w:pStyle w:val="Textoindependiente"/>
        <w:kinsoku w:val="0"/>
        <w:overflowPunct w:val="0"/>
        <w:spacing w:before="69"/>
        <w:ind w:left="1666" w:right="2958" w:firstLine="1144"/>
        <w:jc w:val="both"/>
        <w:rPr>
          <w:rFonts w:ascii="Arial" w:hAnsi="Arial" w:cs="Arial"/>
          <w:sz w:val="22"/>
          <w:szCs w:val="22"/>
        </w:rPr>
      </w:pPr>
      <w:r w:rsidRPr="00782E88">
        <w:rPr>
          <w:rFonts w:ascii="Arial" w:hAnsi="Arial" w:cs="Arial"/>
          <w:sz w:val="22"/>
          <w:szCs w:val="22"/>
        </w:rPr>
        <w:t>Firmado:</w:t>
      </w:r>
    </w:p>
    <w:p w14:paraId="02170D9C" w14:textId="77777777" w:rsidR="00A4455E" w:rsidRPr="00782E88" w:rsidRDefault="00A4455E" w:rsidP="00A4455E">
      <w:pPr>
        <w:pStyle w:val="Textoindependiente"/>
        <w:kinsoku w:val="0"/>
        <w:overflowPunct w:val="0"/>
        <w:spacing w:before="0"/>
        <w:ind w:left="0"/>
        <w:rPr>
          <w:rFonts w:ascii="Arial" w:hAnsi="Arial" w:cs="Arial"/>
          <w:sz w:val="22"/>
          <w:szCs w:val="22"/>
        </w:rPr>
      </w:pPr>
    </w:p>
    <w:p w14:paraId="4971D8D6" w14:textId="77777777" w:rsidR="00A4455E" w:rsidRPr="00782E88" w:rsidRDefault="00A4455E" w:rsidP="00A4455E">
      <w:pPr>
        <w:pStyle w:val="Textoindependiente"/>
        <w:kinsoku w:val="0"/>
        <w:overflowPunct w:val="0"/>
        <w:spacing w:before="0"/>
        <w:ind w:left="0"/>
        <w:rPr>
          <w:rFonts w:ascii="Arial" w:hAnsi="Arial" w:cs="Arial"/>
          <w:sz w:val="22"/>
          <w:szCs w:val="22"/>
        </w:rPr>
      </w:pPr>
    </w:p>
    <w:p w14:paraId="2F98684E" w14:textId="77777777" w:rsidR="00A4455E" w:rsidRPr="00782E88" w:rsidRDefault="00A4455E" w:rsidP="00A4455E">
      <w:pPr>
        <w:pStyle w:val="Textoindependiente"/>
        <w:kinsoku w:val="0"/>
        <w:overflowPunct w:val="0"/>
        <w:spacing w:before="4"/>
        <w:ind w:left="0"/>
        <w:rPr>
          <w:rFonts w:ascii="Arial" w:hAnsi="Arial" w:cs="Arial"/>
          <w:sz w:val="22"/>
          <w:szCs w:val="22"/>
        </w:rPr>
      </w:pPr>
    </w:p>
    <w:p w14:paraId="4CC73343" w14:textId="77777777" w:rsidR="00A4455E" w:rsidRPr="00A4455E" w:rsidRDefault="00A4455E" w:rsidP="00A4455E">
      <w:pPr>
        <w:tabs>
          <w:tab w:val="left" w:pos="802"/>
        </w:tabs>
        <w:kinsoku w:val="0"/>
        <w:overflowPunct w:val="0"/>
        <w:ind w:right="-1"/>
        <w:rPr>
          <w:rFonts w:ascii="Arial" w:hAnsi="Arial" w:cs="Arial"/>
          <w:sz w:val="16"/>
          <w:szCs w:val="16"/>
        </w:rPr>
      </w:pPr>
    </w:p>
    <w:p w14:paraId="5531D0A9" w14:textId="77777777" w:rsidR="00782E88" w:rsidRDefault="00782E88" w:rsidP="001A55CD">
      <w:pPr>
        <w:rPr>
          <w:rFonts w:ascii="Arial" w:hAnsi="Arial" w:cs="Arial"/>
        </w:rPr>
      </w:pPr>
    </w:p>
    <w:p w14:paraId="14756ADC" w14:textId="5A08A7AB" w:rsidR="00782E88" w:rsidRPr="00F33AF8" w:rsidRDefault="00782E88" w:rsidP="00660EA3">
      <w:pPr>
        <w:ind w:right="-1"/>
        <w:jc w:val="both"/>
        <w:rPr>
          <w:rFonts w:ascii="Arial" w:hAnsi="Arial" w:cs="Arial"/>
        </w:rPr>
      </w:pPr>
    </w:p>
    <w:sectPr w:rsidR="00782E88" w:rsidRPr="00F33AF8" w:rsidSect="00A4455E">
      <w:pgSz w:w="11906" w:h="16838"/>
      <w:pgMar w:top="426" w:right="424" w:bottom="426" w:left="85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E3000" w14:textId="77777777" w:rsidR="00BF7AC8" w:rsidRDefault="00BF7AC8">
      <w:pPr>
        <w:spacing w:after="0" w:line="240" w:lineRule="auto"/>
      </w:pPr>
      <w:r>
        <w:separator/>
      </w:r>
    </w:p>
  </w:endnote>
  <w:endnote w:type="continuationSeparator" w:id="0">
    <w:p w14:paraId="6B78A28C" w14:textId="77777777" w:rsidR="00BF7AC8" w:rsidRDefault="00BF7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4F66D0" w14:textId="77777777" w:rsidR="00BF7AC8" w:rsidRDefault="00BF7AC8">
      <w:pPr>
        <w:spacing w:after="0" w:line="240" w:lineRule="auto"/>
      </w:pPr>
      <w:r>
        <w:separator/>
      </w:r>
    </w:p>
  </w:footnote>
  <w:footnote w:type="continuationSeparator" w:id="0">
    <w:p w14:paraId="5E253CAB" w14:textId="77777777" w:rsidR="00BF7AC8" w:rsidRDefault="00BF7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403"/>
    <w:multiLevelType w:val="multilevel"/>
    <w:tmpl w:val="00000886"/>
    <w:lvl w:ilvl="0">
      <w:start w:val="1"/>
      <w:numFmt w:val="decimal"/>
      <w:lvlText w:val="%1."/>
      <w:lvlJc w:val="left"/>
      <w:pPr>
        <w:ind w:left="465" w:hanging="696"/>
      </w:pPr>
      <w:rPr>
        <w:rFonts w:ascii="Times New Roman" w:hAnsi="Times New Roman" w:cs="Times New Roman"/>
        <w:b/>
        <w:bCs/>
        <w:i/>
        <w:iCs/>
        <w:spacing w:val="1"/>
        <w:w w:val="99"/>
        <w:sz w:val="20"/>
        <w:szCs w:val="20"/>
      </w:rPr>
    </w:lvl>
    <w:lvl w:ilvl="1">
      <w:numFmt w:val="bullet"/>
      <w:lvlText w:val="•"/>
      <w:lvlJc w:val="left"/>
      <w:pPr>
        <w:ind w:left="1294" w:hanging="696"/>
      </w:pPr>
    </w:lvl>
    <w:lvl w:ilvl="2">
      <w:numFmt w:val="bullet"/>
      <w:lvlText w:val="•"/>
      <w:lvlJc w:val="left"/>
      <w:pPr>
        <w:ind w:left="2129" w:hanging="696"/>
      </w:pPr>
    </w:lvl>
    <w:lvl w:ilvl="3">
      <w:numFmt w:val="bullet"/>
      <w:lvlText w:val="•"/>
      <w:lvlJc w:val="left"/>
      <w:pPr>
        <w:ind w:left="2963" w:hanging="696"/>
      </w:pPr>
    </w:lvl>
    <w:lvl w:ilvl="4">
      <w:numFmt w:val="bullet"/>
      <w:lvlText w:val="•"/>
      <w:lvlJc w:val="left"/>
      <w:pPr>
        <w:ind w:left="3798" w:hanging="696"/>
      </w:pPr>
    </w:lvl>
    <w:lvl w:ilvl="5">
      <w:numFmt w:val="bullet"/>
      <w:lvlText w:val="•"/>
      <w:lvlJc w:val="left"/>
      <w:pPr>
        <w:ind w:left="4633" w:hanging="696"/>
      </w:pPr>
    </w:lvl>
    <w:lvl w:ilvl="6">
      <w:numFmt w:val="bullet"/>
      <w:lvlText w:val="•"/>
      <w:lvlJc w:val="left"/>
      <w:pPr>
        <w:ind w:left="5467" w:hanging="696"/>
      </w:pPr>
    </w:lvl>
    <w:lvl w:ilvl="7">
      <w:numFmt w:val="bullet"/>
      <w:lvlText w:val="•"/>
      <w:lvlJc w:val="left"/>
      <w:pPr>
        <w:ind w:left="6302" w:hanging="696"/>
      </w:pPr>
    </w:lvl>
    <w:lvl w:ilvl="8">
      <w:numFmt w:val="bullet"/>
      <w:lvlText w:val="•"/>
      <w:lvlJc w:val="left"/>
      <w:pPr>
        <w:ind w:left="7137" w:hanging="696"/>
      </w:pPr>
    </w:lvl>
  </w:abstractNum>
  <w:abstractNum w:abstractNumId="1" w15:restartNumberingAfterBreak="0">
    <w:nsid w:val="00000404"/>
    <w:multiLevelType w:val="multilevel"/>
    <w:tmpl w:val="00000887"/>
    <w:lvl w:ilvl="0">
      <w:start w:val="1"/>
      <w:numFmt w:val="decimal"/>
      <w:lvlText w:val="%1."/>
      <w:lvlJc w:val="left"/>
      <w:pPr>
        <w:ind w:left="813" w:hanging="696"/>
      </w:pPr>
      <w:rPr>
        <w:rFonts w:ascii="Times New Roman" w:hAnsi="Times New Roman" w:cs="Times New Roman"/>
        <w:b/>
        <w:bCs/>
        <w:i/>
        <w:iCs/>
        <w:spacing w:val="1"/>
        <w:w w:val="99"/>
        <w:sz w:val="20"/>
        <w:szCs w:val="20"/>
      </w:rPr>
    </w:lvl>
    <w:lvl w:ilvl="1">
      <w:numFmt w:val="bullet"/>
      <w:lvlText w:val="•"/>
      <w:lvlJc w:val="left"/>
      <w:pPr>
        <w:ind w:left="1700" w:hanging="696"/>
      </w:pPr>
    </w:lvl>
    <w:lvl w:ilvl="2">
      <w:numFmt w:val="bullet"/>
      <w:lvlText w:val="•"/>
      <w:lvlJc w:val="left"/>
      <w:pPr>
        <w:ind w:left="2489" w:hanging="696"/>
      </w:pPr>
    </w:lvl>
    <w:lvl w:ilvl="3">
      <w:numFmt w:val="bullet"/>
      <w:lvlText w:val="•"/>
      <w:lvlJc w:val="left"/>
      <w:pPr>
        <w:ind w:left="3279" w:hanging="696"/>
      </w:pPr>
    </w:lvl>
    <w:lvl w:ilvl="4">
      <w:numFmt w:val="bullet"/>
      <w:lvlText w:val="•"/>
      <w:lvlJc w:val="left"/>
      <w:pPr>
        <w:ind w:left="4068" w:hanging="696"/>
      </w:pPr>
    </w:lvl>
    <w:lvl w:ilvl="5">
      <w:numFmt w:val="bullet"/>
      <w:lvlText w:val="•"/>
      <w:lvlJc w:val="left"/>
      <w:pPr>
        <w:ind w:left="4858" w:hanging="696"/>
      </w:pPr>
    </w:lvl>
    <w:lvl w:ilvl="6">
      <w:numFmt w:val="bullet"/>
      <w:lvlText w:val="•"/>
      <w:lvlJc w:val="left"/>
      <w:pPr>
        <w:ind w:left="5648" w:hanging="696"/>
      </w:pPr>
    </w:lvl>
    <w:lvl w:ilvl="7">
      <w:numFmt w:val="bullet"/>
      <w:lvlText w:val="•"/>
      <w:lvlJc w:val="left"/>
      <w:pPr>
        <w:ind w:left="6437" w:hanging="696"/>
      </w:pPr>
    </w:lvl>
    <w:lvl w:ilvl="8">
      <w:numFmt w:val="bullet"/>
      <w:lvlText w:val="•"/>
      <w:lvlJc w:val="left"/>
      <w:pPr>
        <w:ind w:left="7227" w:hanging="696"/>
      </w:pPr>
    </w:lvl>
  </w:abstractNum>
  <w:abstractNum w:abstractNumId="2" w15:restartNumberingAfterBreak="0">
    <w:nsid w:val="00000405"/>
    <w:multiLevelType w:val="multilevel"/>
    <w:tmpl w:val="00000888"/>
    <w:lvl w:ilvl="0">
      <w:start w:val="4"/>
      <w:numFmt w:val="upperLetter"/>
      <w:lvlText w:val="%1"/>
      <w:lvlJc w:val="left"/>
      <w:pPr>
        <w:ind w:left="842" w:hanging="665"/>
      </w:pPr>
    </w:lvl>
    <w:lvl w:ilvl="1">
      <w:start w:val="14"/>
      <w:numFmt w:val="upperLetter"/>
      <w:lvlText w:val="%1.%2"/>
      <w:lvlJc w:val="left"/>
      <w:pPr>
        <w:ind w:left="842" w:hanging="665"/>
      </w:pPr>
    </w:lvl>
    <w:lvl w:ilvl="2">
      <w:start w:val="1"/>
      <w:numFmt w:val="upperRoman"/>
      <w:lvlText w:val="%1.%2.%3."/>
      <w:lvlJc w:val="left"/>
      <w:pPr>
        <w:ind w:left="842" w:hanging="665"/>
      </w:pPr>
      <w:rPr>
        <w:rFonts w:ascii="Times New Roman" w:hAnsi="Times New Roman" w:cs="Times New Roman"/>
        <w:b w:val="0"/>
        <w:bCs w:val="0"/>
        <w:w w:val="100"/>
        <w:sz w:val="24"/>
        <w:szCs w:val="24"/>
      </w:rPr>
    </w:lvl>
    <w:lvl w:ilvl="3">
      <w:start w:val="1"/>
      <w:numFmt w:val="lowerLetter"/>
      <w:lvlText w:val="%4)"/>
      <w:lvlJc w:val="left"/>
      <w:pPr>
        <w:ind w:left="1199" w:hanging="351"/>
      </w:pPr>
      <w:rPr>
        <w:rFonts w:ascii="Times New Roman" w:hAnsi="Times New Roman" w:cs="Times New Roman"/>
        <w:b w:val="0"/>
        <w:bCs w:val="0"/>
        <w:spacing w:val="-1"/>
        <w:w w:val="100"/>
        <w:sz w:val="24"/>
        <w:szCs w:val="24"/>
      </w:rPr>
    </w:lvl>
    <w:lvl w:ilvl="4">
      <w:numFmt w:val="bullet"/>
      <w:lvlText w:val="•"/>
      <w:lvlJc w:val="left"/>
      <w:pPr>
        <w:ind w:left="3975" w:hanging="351"/>
      </w:pPr>
    </w:lvl>
    <w:lvl w:ilvl="5">
      <w:numFmt w:val="bullet"/>
      <w:lvlText w:val="•"/>
      <w:lvlJc w:val="left"/>
      <w:pPr>
        <w:ind w:left="4900" w:hanging="351"/>
      </w:pPr>
    </w:lvl>
    <w:lvl w:ilvl="6">
      <w:numFmt w:val="bullet"/>
      <w:lvlText w:val="•"/>
      <w:lvlJc w:val="left"/>
      <w:pPr>
        <w:ind w:left="5825" w:hanging="351"/>
      </w:pPr>
    </w:lvl>
    <w:lvl w:ilvl="7">
      <w:numFmt w:val="bullet"/>
      <w:lvlText w:val="•"/>
      <w:lvlJc w:val="left"/>
      <w:pPr>
        <w:ind w:left="6750" w:hanging="351"/>
      </w:pPr>
    </w:lvl>
    <w:lvl w:ilvl="8">
      <w:numFmt w:val="bullet"/>
      <w:lvlText w:val="•"/>
      <w:lvlJc w:val="left"/>
      <w:pPr>
        <w:ind w:left="7676" w:hanging="351"/>
      </w:pPr>
    </w:lvl>
  </w:abstractNum>
  <w:abstractNum w:abstractNumId="3" w15:restartNumberingAfterBreak="0">
    <w:nsid w:val="00000406"/>
    <w:multiLevelType w:val="multilevel"/>
    <w:tmpl w:val="00000889"/>
    <w:lvl w:ilvl="0">
      <w:start w:val="4"/>
      <w:numFmt w:val="upperLetter"/>
      <w:lvlText w:val="%1"/>
      <w:lvlJc w:val="left"/>
      <w:pPr>
        <w:ind w:left="842" w:hanging="665"/>
      </w:pPr>
    </w:lvl>
    <w:lvl w:ilvl="1">
      <w:start w:val="14"/>
      <w:numFmt w:val="upperLetter"/>
      <w:lvlText w:val="%1.%2"/>
      <w:lvlJc w:val="left"/>
      <w:pPr>
        <w:ind w:left="842" w:hanging="665"/>
      </w:pPr>
    </w:lvl>
    <w:lvl w:ilvl="2">
      <w:start w:val="1"/>
      <w:numFmt w:val="upperRoman"/>
      <w:lvlText w:val="%1.%2.%3."/>
      <w:lvlJc w:val="left"/>
      <w:pPr>
        <w:ind w:left="842" w:hanging="665"/>
      </w:pPr>
      <w:rPr>
        <w:rFonts w:ascii="Times New Roman" w:hAnsi="Times New Roman" w:cs="Times New Roman"/>
        <w:b w:val="0"/>
        <w:bCs w:val="0"/>
        <w:w w:val="100"/>
        <w:sz w:val="24"/>
        <w:szCs w:val="24"/>
      </w:rPr>
    </w:lvl>
    <w:lvl w:ilvl="3">
      <w:numFmt w:val="bullet"/>
      <w:lvlText w:val=""/>
      <w:lvlJc w:val="left"/>
      <w:pPr>
        <w:ind w:left="842" w:hanging="437"/>
      </w:pPr>
      <w:rPr>
        <w:rFonts w:ascii="Symbol" w:hAnsi="Symbol" w:cs="Symbol"/>
        <w:b w:val="0"/>
        <w:bCs w:val="0"/>
        <w:w w:val="100"/>
        <w:sz w:val="24"/>
        <w:szCs w:val="24"/>
      </w:rPr>
    </w:lvl>
    <w:lvl w:ilvl="4">
      <w:numFmt w:val="bullet"/>
      <w:lvlText w:val="•"/>
      <w:lvlJc w:val="left"/>
      <w:pPr>
        <w:ind w:left="4314" w:hanging="437"/>
      </w:pPr>
    </w:lvl>
    <w:lvl w:ilvl="5">
      <w:numFmt w:val="bullet"/>
      <w:lvlText w:val="•"/>
      <w:lvlJc w:val="left"/>
      <w:pPr>
        <w:ind w:left="5183" w:hanging="437"/>
      </w:pPr>
    </w:lvl>
    <w:lvl w:ilvl="6">
      <w:numFmt w:val="bullet"/>
      <w:lvlText w:val="•"/>
      <w:lvlJc w:val="left"/>
      <w:pPr>
        <w:ind w:left="6051" w:hanging="437"/>
      </w:pPr>
    </w:lvl>
    <w:lvl w:ilvl="7">
      <w:numFmt w:val="bullet"/>
      <w:lvlText w:val="•"/>
      <w:lvlJc w:val="left"/>
      <w:pPr>
        <w:ind w:left="6920" w:hanging="437"/>
      </w:pPr>
    </w:lvl>
    <w:lvl w:ilvl="8">
      <w:numFmt w:val="bullet"/>
      <w:lvlText w:val="•"/>
      <w:lvlJc w:val="left"/>
      <w:pPr>
        <w:ind w:left="7789" w:hanging="437"/>
      </w:pPr>
    </w:lvl>
  </w:abstractNum>
  <w:abstractNum w:abstractNumId="4" w15:restartNumberingAfterBreak="0">
    <w:nsid w:val="01E900F3"/>
    <w:multiLevelType w:val="hybridMultilevel"/>
    <w:tmpl w:val="3928350C"/>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num w:numId="1" w16cid:durableId="106000125">
    <w:abstractNumId w:val="1"/>
  </w:num>
  <w:num w:numId="2" w16cid:durableId="700938317">
    <w:abstractNumId w:val="0"/>
  </w:num>
  <w:num w:numId="3" w16cid:durableId="1635403091">
    <w:abstractNumId w:val="2"/>
  </w:num>
  <w:num w:numId="4" w16cid:durableId="599533649">
    <w:abstractNumId w:val="3"/>
  </w:num>
  <w:num w:numId="5" w16cid:durableId="120240203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5CD"/>
    <w:rsid w:val="00014C0E"/>
    <w:rsid w:val="000B42E6"/>
    <w:rsid w:val="00115560"/>
    <w:rsid w:val="00141985"/>
    <w:rsid w:val="001A0847"/>
    <w:rsid w:val="001A55CD"/>
    <w:rsid w:val="0020130B"/>
    <w:rsid w:val="002734D7"/>
    <w:rsid w:val="00363335"/>
    <w:rsid w:val="003C6241"/>
    <w:rsid w:val="003D5409"/>
    <w:rsid w:val="003D6A10"/>
    <w:rsid w:val="003F6897"/>
    <w:rsid w:val="00481443"/>
    <w:rsid w:val="004B1ECB"/>
    <w:rsid w:val="004E1447"/>
    <w:rsid w:val="004E7F83"/>
    <w:rsid w:val="00524C08"/>
    <w:rsid w:val="00574E5B"/>
    <w:rsid w:val="00660EA3"/>
    <w:rsid w:val="0069685C"/>
    <w:rsid w:val="007150BB"/>
    <w:rsid w:val="0077796D"/>
    <w:rsid w:val="00782E88"/>
    <w:rsid w:val="007918ED"/>
    <w:rsid w:val="007955CE"/>
    <w:rsid w:val="007E781F"/>
    <w:rsid w:val="008060DD"/>
    <w:rsid w:val="008A7F82"/>
    <w:rsid w:val="008E2E48"/>
    <w:rsid w:val="009163B1"/>
    <w:rsid w:val="00933C07"/>
    <w:rsid w:val="009A22D2"/>
    <w:rsid w:val="009C100C"/>
    <w:rsid w:val="009F7E8B"/>
    <w:rsid w:val="00A4455E"/>
    <w:rsid w:val="00AB40A4"/>
    <w:rsid w:val="00BF7AC8"/>
    <w:rsid w:val="00C77244"/>
    <w:rsid w:val="00CD1E49"/>
    <w:rsid w:val="00D32DEC"/>
    <w:rsid w:val="00DE5F86"/>
    <w:rsid w:val="00E07810"/>
    <w:rsid w:val="00E23EC1"/>
    <w:rsid w:val="00E73968"/>
    <w:rsid w:val="00EB7727"/>
    <w:rsid w:val="00EF6E62"/>
    <w:rsid w:val="00F33AF8"/>
    <w:rsid w:val="00F904B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637EF"/>
  <w15:chartTrackingRefBased/>
  <w15:docId w15:val="{891D0F8B-92C4-4AD7-880B-586C89BEAF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782E8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782E8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1"/>
    <w:qFormat/>
    <w:rsid w:val="0077796D"/>
    <w:pPr>
      <w:widowControl w:val="0"/>
      <w:autoSpaceDE w:val="0"/>
      <w:autoSpaceDN w:val="0"/>
      <w:adjustRightInd w:val="0"/>
      <w:spacing w:after="0" w:line="240" w:lineRule="auto"/>
      <w:outlineLvl w:val="2"/>
    </w:pPr>
    <w:rPr>
      <w:rFonts w:ascii="Times New Roman" w:eastAsiaTheme="minorEastAsia" w:hAnsi="Times New Roman" w:cs="Times New Roman"/>
      <w:b/>
      <w:bCs/>
      <w:sz w:val="28"/>
      <w:szCs w:val="28"/>
      <w:lang w:eastAsia="es-ES"/>
    </w:rPr>
  </w:style>
  <w:style w:type="paragraph" w:styleId="Ttulo4">
    <w:name w:val="heading 4"/>
    <w:basedOn w:val="Normal"/>
    <w:next w:val="Normal"/>
    <w:link w:val="Ttulo4Car"/>
    <w:uiPriority w:val="1"/>
    <w:qFormat/>
    <w:rsid w:val="0077796D"/>
    <w:pPr>
      <w:widowControl w:val="0"/>
      <w:autoSpaceDE w:val="0"/>
      <w:autoSpaceDN w:val="0"/>
      <w:adjustRightInd w:val="0"/>
      <w:spacing w:before="137" w:after="0" w:line="240" w:lineRule="auto"/>
      <w:ind w:left="654"/>
      <w:outlineLvl w:val="3"/>
    </w:pPr>
    <w:rPr>
      <w:rFonts w:ascii="Lucida Sans" w:eastAsiaTheme="minorEastAsia" w:hAnsi="Lucida Sans" w:cs="Lucida Sans"/>
      <w:sz w:val="26"/>
      <w:szCs w:val="26"/>
      <w:lang w:eastAsia="es-ES"/>
    </w:rPr>
  </w:style>
  <w:style w:type="paragraph" w:styleId="Ttulo5">
    <w:name w:val="heading 5"/>
    <w:basedOn w:val="Normal"/>
    <w:next w:val="Normal"/>
    <w:link w:val="Ttulo5Car"/>
    <w:uiPriority w:val="9"/>
    <w:semiHidden/>
    <w:unhideWhenUsed/>
    <w:qFormat/>
    <w:rsid w:val="00782E88"/>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unhideWhenUsed/>
    <w:qFormat/>
    <w:rsid w:val="00E07810"/>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rsid w:val="001A55CD"/>
    <w:pPr>
      <w:widowControl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A55CD"/>
    <w:pPr>
      <w:widowControl w:val="0"/>
      <w:spacing w:after="0" w:line="240" w:lineRule="auto"/>
    </w:pPr>
    <w:rPr>
      <w:lang w:val="en-US"/>
    </w:rPr>
  </w:style>
  <w:style w:type="paragraph" w:styleId="Textoindependiente">
    <w:name w:val="Body Text"/>
    <w:basedOn w:val="Normal"/>
    <w:link w:val="TextoindependienteCar"/>
    <w:uiPriority w:val="1"/>
    <w:qFormat/>
    <w:rsid w:val="0077796D"/>
    <w:pPr>
      <w:widowControl w:val="0"/>
      <w:autoSpaceDE w:val="0"/>
      <w:autoSpaceDN w:val="0"/>
      <w:adjustRightInd w:val="0"/>
      <w:spacing w:before="120" w:after="0" w:line="240" w:lineRule="auto"/>
      <w:ind w:left="801"/>
    </w:pPr>
    <w:rPr>
      <w:rFonts w:ascii="Times New Roman" w:eastAsiaTheme="minorEastAsia" w:hAnsi="Times New Roman" w:cs="Times New Roman"/>
      <w:sz w:val="24"/>
      <w:szCs w:val="24"/>
      <w:lang w:eastAsia="es-ES"/>
    </w:rPr>
  </w:style>
  <w:style w:type="character" w:customStyle="1" w:styleId="TextoindependienteCar">
    <w:name w:val="Texto independiente Car"/>
    <w:basedOn w:val="Fuentedeprrafopredeter"/>
    <w:link w:val="Textoindependiente"/>
    <w:uiPriority w:val="1"/>
    <w:rsid w:val="0077796D"/>
    <w:rPr>
      <w:rFonts w:ascii="Times New Roman" w:eastAsiaTheme="minorEastAsia" w:hAnsi="Times New Roman" w:cs="Times New Roman"/>
      <w:sz w:val="24"/>
      <w:szCs w:val="24"/>
      <w:lang w:eastAsia="es-ES"/>
    </w:rPr>
  </w:style>
  <w:style w:type="character" w:customStyle="1" w:styleId="Ttulo3Car">
    <w:name w:val="Título 3 Car"/>
    <w:basedOn w:val="Fuentedeprrafopredeter"/>
    <w:link w:val="Ttulo3"/>
    <w:uiPriority w:val="9"/>
    <w:rsid w:val="0077796D"/>
    <w:rPr>
      <w:rFonts w:ascii="Times New Roman" w:eastAsiaTheme="minorEastAsia" w:hAnsi="Times New Roman" w:cs="Times New Roman"/>
      <w:b/>
      <w:bCs/>
      <w:sz w:val="28"/>
      <w:szCs w:val="28"/>
      <w:lang w:eastAsia="es-ES"/>
    </w:rPr>
  </w:style>
  <w:style w:type="character" w:customStyle="1" w:styleId="Ttulo4Car">
    <w:name w:val="Título 4 Car"/>
    <w:basedOn w:val="Fuentedeprrafopredeter"/>
    <w:link w:val="Ttulo4"/>
    <w:uiPriority w:val="9"/>
    <w:rsid w:val="0077796D"/>
    <w:rPr>
      <w:rFonts w:ascii="Lucida Sans" w:eastAsiaTheme="minorEastAsia" w:hAnsi="Lucida Sans" w:cs="Lucida Sans"/>
      <w:sz w:val="26"/>
      <w:szCs w:val="26"/>
      <w:lang w:eastAsia="es-ES"/>
    </w:rPr>
  </w:style>
  <w:style w:type="paragraph" w:styleId="Prrafodelista">
    <w:name w:val="List Paragraph"/>
    <w:basedOn w:val="Normal"/>
    <w:uiPriority w:val="1"/>
    <w:qFormat/>
    <w:rsid w:val="0077796D"/>
    <w:pPr>
      <w:widowControl w:val="0"/>
      <w:autoSpaceDE w:val="0"/>
      <w:autoSpaceDN w:val="0"/>
      <w:adjustRightInd w:val="0"/>
      <w:spacing w:after="0" w:line="240" w:lineRule="auto"/>
    </w:pPr>
    <w:rPr>
      <w:rFonts w:ascii="Times New Roman" w:eastAsiaTheme="minorEastAsia" w:hAnsi="Times New Roman" w:cs="Times New Roman"/>
      <w:sz w:val="24"/>
      <w:szCs w:val="24"/>
      <w:lang w:eastAsia="es-ES"/>
    </w:rPr>
  </w:style>
  <w:style w:type="character" w:customStyle="1" w:styleId="Ttulo1Car">
    <w:name w:val="Título 1 Car"/>
    <w:basedOn w:val="Fuentedeprrafopredeter"/>
    <w:link w:val="Ttulo1"/>
    <w:uiPriority w:val="9"/>
    <w:rsid w:val="00782E88"/>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782E88"/>
    <w:rPr>
      <w:rFonts w:asciiTheme="majorHAnsi" w:eastAsiaTheme="majorEastAsia" w:hAnsiTheme="majorHAnsi" w:cstheme="majorBidi"/>
      <w:color w:val="2E74B5" w:themeColor="accent1" w:themeShade="BF"/>
      <w:sz w:val="26"/>
      <w:szCs w:val="26"/>
    </w:rPr>
  </w:style>
  <w:style w:type="character" w:customStyle="1" w:styleId="Ttulo5Car">
    <w:name w:val="Título 5 Car"/>
    <w:basedOn w:val="Fuentedeprrafopredeter"/>
    <w:link w:val="Ttulo5"/>
    <w:uiPriority w:val="9"/>
    <w:semiHidden/>
    <w:rsid w:val="00782E88"/>
    <w:rPr>
      <w:rFonts w:asciiTheme="majorHAnsi" w:eastAsiaTheme="majorEastAsia" w:hAnsiTheme="majorHAnsi" w:cstheme="majorBidi"/>
      <w:color w:val="2E74B5" w:themeColor="accent1" w:themeShade="BF"/>
    </w:rPr>
  </w:style>
  <w:style w:type="table" w:styleId="Tablaconcuadrcula">
    <w:name w:val="Table Grid"/>
    <w:basedOn w:val="Tablanormal"/>
    <w:uiPriority w:val="39"/>
    <w:rsid w:val="00E07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6Car">
    <w:name w:val="Título 6 Car"/>
    <w:basedOn w:val="Fuentedeprrafopredeter"/>
    <w:link w:val="Ttulo6"/>
    <w:uiPriority w:val="9"/>
    <w:rsid w:val="00E07810"/>
    <w:rPr>
      <w:rFonts w:asciiTheme="majorHAnsi" w:eastAsiaTheme="majorEastAsia" w:hAnsiTheme="majorHAnsi" w:cstheme="majorBidi"/>
      <w:color w:val="1F4D78"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347</Words>
  <Characters>1913</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Maria Jose Garcia Molina</cp:lastModifiedBy>
  <cp:revision>2</cp:revision>
  <cp:lastPrinted>2023-01-20T16:52:00Z</cp:lastPrinted>
  <dcterms:created xsi:type="dcterms:W3CDTF">2025-07-03T08:40:00Z</dcterms:created>
  <dcterms:modified xsi:type="dcterms:W3CDTF">2025-07-03T08:40:00Z</dcterms:modified>
</cp:coreProperties>
</file>