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708C15" w14:textId="1794AB1D" w:rsidR="007918ED" w:rsidRDefault="001A55CD" w:rsidP="001A55CD">
      <w:r>
        <w:rPr>
          <w:rFonts w:ascii="Times New Roman" w:eastAsia="Times New Roman" w:hAnsi="Times New Roman" w:cs="Times New Roman"/>
          <w:noProof/>
          <w:position w:val="-35"/>
          <w:sz w:val="20"/>
          <w:szCs w:val="20"/>
          <w:lang w:eastAsia="es-ES"/>
        </w:rPr>
        <w:drawing>
          <wp:inline distT="0" distB="0" distL="0" distR="0" wp14:anchorId="77913CAE" wp14:editId="19D1D959">
            <wp:extent cx="2667000" cy="103535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69144" cy="1036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C6241" w:rsidRPr="003C6241">
        <w:rPr>
          <w:rFonts w:ascii="Arial" w:hAnsi="Arial" w:cs="Arial"/>
          <w:b/>
          <w:bCs/>
          <w:spacing w:val="-3"/>
        </w:rPr>
        <w:t xml:space="preserve"> </w:t>
      </w:r>
      <w:r w:rsidR="003C6241" w:rsidRPr="003C6241">
        <w:rPr>
          <w:rFonts w:ascii="Arial" w:eastAsiaTheme="majorEastAsia" w:hAnsi="Arial" w:cs="Arial"/>
          <w:b/>
          <w:bCs/>
          <w:color w:val="2E74B5" w:themeColor="accent1" w:themeShade="BF"/>
          <w:spacing w:val="-3"/>
        </w:rPr>
        <w:t>ANEXO I</w:t>
      </w:r>
    </w:p>
    <w:p w14:paraId="20BAE73C" w14:textId="77777777" w:rsidR="001A55CD" w:rsidRDefault="001A55CD" w:rsidP="001A55CD"/>
    <w:p w14:paraId="3D45A7F6" w14:textId="6B40E18D" w:rsidR="001A55CD" w:rsidRPr="00D32DEC" w:rsidRDefault="001A55CD" w:rsidP="001A55CD">
      <w:pPr>
        <w:spacing w:before="44"/>
        <w:ind w:left="1"/>
        <w:jc w:val="center"/>
        <w:rPr>
          <w:rFonts w:ascii="Arial" w:hAnsi="Arial" w:cs="Arial"/>
          <w:b/>
          <w:sz w:val="32"/>
        </w:rPr>
      </w:pPr>
      <w:r w:rsidRPr="00D32DEC">
        <w:rPr>
          <w:rFonts w:ascii="Arial" w:hAnsi="Arial" w:cs="Arial"/>
          <w:b/>
          <w:sz w:val="32"/>
        </w:rPr>
        <w:t>PLAN DE A</w:t>
      </w:r>
      <w:r w:rsidR="00F904B3" w:rsidRPr="00D32DEC">
        <w:rPr>
          <w:rFonts w:ascii="Arial" w:hAnsi="Arial" w:cs="Arial"/>
          <w:b/>
          <w:sz w:val="32"/>
        </w:rPr>
        <w:t>YUDA A EMPRENDEDORES 2</w:t>
      </w:r>
      <w:r w:rsidRPr="00D32DEC">
        <w:rPr>
          <w:rFonts w:ascii="Arial" w:hAnsi="Arial" w:cs="Arial"/>
          <w:b/>
          <w:sz w:val="32"/>
        </w:rPr>
        <w:t>02</w:t>
      </w:r>
      <w:r w:rsidR="00574E5B">
        <w:rPr>
          <w:rFonts w:ascii="Arial" w:hAnsi="Arial" w:cs="Arial"/>
          <w:b/>
          <w:sz w:val="32"/>
        </w:rPr>
        <w:t>5</w:t>
      </w:r>
    </w:p>
    <w:p w14:paraId="344966ED" w14:textId="77777777" w:rsidR="0077796D" w:rsidRPr="00D32DEC" w:rsidRDefault="0077796D" w:rsidP="001A55CD">
      <w:pPr>
        <w:spacing w:before="44"/>
        <w:ind w:left="1"/>
        <w:jc w:val="center"/>
        <w:rPr>
          <w:rFonts w:ascii="Arial" w:eastAsia="Book Antiqua" w:hAnsi="Arial" w:cs="Arial"/>
          <w:sz w:val="4"/>
          <w:szCs w:val="4"/>
        </w:rPr>
      </w:pPr>
    </w:p>
    <w:tbl>
      <w:tblPr>
        <w:tblStyle w:val="TableNormal"/>
        <w:tblW w:w="10772" w:type="dxa"/>
        <w:tblInd w:w="-147" w:type="dxa"/>
        <w:tblLayout w:type="fixed"/>
        <w:tblLook w:val="01E0" w:firstRow="1" w:lastRow="1" w:firstColumn="1" w:lastColumn="1" w:noHBand="0" w:noVBand="0"/>
      </w:tblPr>
      <w:tblGrid>
        <w:gridCol w:w="850"/>
        <w:gridCol w:w="851"/>
        <w:gridCol w:w="851"/>
        <w:gridCol w:w="2830"/>
        <w:gridCol w:w="1706"/>
        <w:gridCol w:w="849"/>
        <w:gridCol w:w="285"/>
        <w:gridCol w:w="850"/>
        <w:gridCol w:w="851"/>
        <w:gridCol w:w="849"/>
      </w:tblGrid>
      <w:tr w:rsidR="001A55CD" w:rsidRPr="00D32DEC" w14:paraId="02D2D89A" w14:textId="77777777" w:rsidTr="001A55CD">
        <w:trPr>
          <w:trHeight w:hRule="exact" w:val="237"/>
        </w:trPr>
        <w:tc>
          <w:tcPr>
            <w:tcW w:w="1077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</w:tcPr>
          <w:p w14:paraId="7EFE74C6" w14:textId="77777777" w:rsidR="001A55CD" w:rsidRPr="00D32DEC" w:rsidRDefault="001A55CD" w:rsidP="00830496">
            <w:pPr>
              <w:pStyle w:val="TableParagraph"/>
              <w:spacing w:before="19"/>
              <w:jc w:val="center"/>
              <w:rPr>
                <w:rFonts w:ascii="Arial" w:eastAsia="Arial" w:hAnsi="Arial" w:cs="Arial"/>
                <w:sz w:val="16"/>
                <w:szCs w:val="16"/>
                <w:lang w:val="es-ES"/>
              </w:rPr>
            </w:pPr>
            <w:r w:rsidRPr="00D32DEC">
              <w:rPr>
                <w:rFonts w:ascii="Arial" w:hAnsi="Arial" w:cs="Arial"/>
                <w:b/>
                <w:sz w:val="16"/>
                <w:lang w:val="es-ES"/>
              </w:rPr>
              <w:t>DATOS DEL</w:t>
            </w:r>
            <w:r w:rsidRPr="00D32DEC">
              <w:rPr>
                <w:rFonts w:ascii="Arial" w:hAnsi="Arial" w:cs="Arial"/>
                <w:b/>
                <w:spacing w:val="-9"/>
                <w:sz w:val="16"/>
                <w:lang w:val="es-ES"/>
              </w:rPr>
              <w:t xml:space="preserve"> </w:t>
            </w:r>
            <w:r w:rsidRPr="00D32DEC">
              <w:rPr>
                <w:rFonts w:ascii="Arial" w:hAnsi="Arial" w:cs="Arial"/>
                <w:b/>
                <w:sz w:val="16"/>
                <w:lang w:val="es-ES"/>
              </w:rPr>
              <w:t>SOLICITANTE O REPRESENTANTE</w:t>
            </w:r>
            <w:r w:rsidR="0077796D" w:rsidRPr="00D32DEC">
              <w:rPr>
                <w:rFonts w:ascii="Arial" w:hAnsi="Arial" w:cs="Arial"/>
                <w:b/>
                <w:sz w:val="16"/>
                <w:lang w:val="es-ES"/>
              </w:rPr>
              <w:t xml:space="preserve"> LEGAL</w:t>
            </w:r>
          </w:p>
        </w:tc>
      </w:tr>
      <w:tr w:rsidR="001A55CD" w:rsidRPr="00D32DEC" w14:paraId="2F9B5A42" w14:textId="77777777" w:rsidTr="00F904B3">
        <w:trPr>
          <w:trHeight w:hRule="exact" w:val="447"/>
        </w:trPr>
        <w:tc>
          <w:tcPr>
            <w:tcW w:w="793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EEAF6"/>
          </w:tcPr>
          <w:p w14:paraId="6DCC4B68" w14:textId="77777777" w:rsidR="001A55CD" w:rsidRPr="00D32DEC" w:rsidRDefault="001A55CD" w:rsidP="00830496">
            <w:pPr>
              <w:pStyle w:val="TableParagraph"/>
              <w:spacing w:line="160" w:lineRule="exact"/>
              <w:ind w:left="103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D32DEC">
              <w:rPr>
                <w:rFonts w:ascii="Arial" w:hAnsi="Arial" w:cs="Arial"/>
                <w:sz w:val="14"/>
                <w:lang w:val="es-ES"/>
              </w:rPr>
              <w:t>Nombre y</w:t>
            </w:r>
            <w:r w:rsidRPr="00D32DEC">
              <w:rPr>
                <w:rFonts w:ascii="Arial" w:hAnsi="Arial" w:cs="Arial"/>
                <w:spacing w:val="-13"/>
                <w:sz w:val="14"/>
                <w:lang w:val="es-ES"/>
              </w:rPr>
              <w:t xml:space="preserve"> </w:t>
            </w:r>
            <w:r w:rsidRPr="00D32DEC">
              <w:rPr>
                <w:rFonts w:ascii="Arial" w:hAnsi="Arial" w:cs="Arial"/>
                <w:sz w:val="14"/>
                <w:lang w:val="es-ES"/>
              </w:rPr>
              <w:t>Apellidos</w:t>
            </w:r>
          </w:p>
        </w:tc>
        <w:tc>
          <w:tcPr>
            <w:tcW w:w="28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EEAF6"/>
          </w:tcPr>
          <w:p w14:paraId="5175CF37" w14:textId="77777777" w:rsidR="001A55CD" w:rsidRPr="00D32DEC" w:rsidRDefault="001A55CD" w:rsidP="00F904B3">
            <w:pPr>
              <w:pStyle w:val="TableParagraph"/>
              <w:spacing w:line="160" w:lineRule="exact"/>
              <w:ind w:left="10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D32DEC">
              <w:rPr>
                <w:rFonts w:ascii="Arial" w:hAnsi="Arial" w:cs="Arial"/>
                <w:sz w:val="14"/>
                <w:lang w:val="es-ES"/>
              </w:rPr>
              <w:t>NIF</w:t>
            </w:r>
          </w:p>
        </w:tc>
      </w:tr>
      <w:tr w:rsidR="00F904B3" w:rsidRPr="00D32DEC" w14:paraId="41284B8C" w14:textId="77777777" w:rsidTr="00F904B3">
        <w:trPr>
          <w:trHeight w:hRule="exact" w:val="447"/>
        </w:trPr>
        <w:tc>
          <w:tcPr>
            <w:tcW w:w="793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EEAF6"/>
          </w:tcPr>
          <w:p w14:paraId="75E25151" w14:textId="77777777" w:rsidR="00F904B3" w:rsidRPr="00D32DEC" w:rsidRDefault="00F904B3" w:rsidP="00F904B3">
            <w:pPr>
              <w:pStyle w:val="TableParagraph"/>
              <w:spacing w:line="160" w:lineRule="exact"/>
              <w:ind w:left="103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D32DEC">
              <w:rPr>
                <w:rFonts w:ascii="Arial" w:hAnsi="Arial" w:cs="Arial"/>
                <w:sz w:val="14"/>
                <w:lang w:val="es-ES"/>
              </w:rPr>
              <w:t>Razón Social</w:t>
            </w:r>
          </w:p>
        </w:tc>
        <w:tc>
          <w:tcPr>
            <w:tcW w:w="28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EEAF6"/>
          </w:tcPr>
          <w:p w14:paraId="06568B3D" w14:textId="77777777" w:rsidR="00F904B3" w:rsidRPr="00D32DEC" w:rsidRDefault="00F904B3" w:rsidP="00F904B3">
            <w:pPr>
              <w:pStyle w:val="TableParagraph"/>
              <w:spacing w:line="160" w:lineRule="exact"/>
              <w:ind w:left="10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D32DEC">
              <w:rPr>
                <w:rFonts w:ascii="Arial" w:hAnsi="Arial" w:cs="Arial"/>
                <w:sz w:val="14"/>
                <w:lang w:val="es-ES"/>
              </w:rPr>
              <w:t>CIF</w:t>
            </w:r>
          </w:p>
        </w:tc>
      </w:tr>
      <w:tr w:rsidR="00F904B3" w:rsidRPr="00D32DEC" w14:paraId="585EB209" w14:textId="77777777" w:rsidTr="001A55CD">
        <w:trPr>
          <w:trHeight w:hRule="exact" w:val="277"/>
        </w:trPr>
        <w:tc>
          <w:tcPr>
            <w:tcW w:w="1077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1E71007" w14:textId="77777777" w:rsidR="00F904B3" w:rsidRPr="00D32DEC" w:rsidRDefault="00F904B3" w:rsidP="00F904B3">
            <w:pPr>
              <w:pStyle w:val="TableParagraph"/>
              <w:spacing w:before="19"/>
              <w:ind w:right="1"/>
              <w:jc w:val="center"/>
              <w:rPr>
                <w:rFonts w:ascii="Arial" w:eastAsia="Arial" w:hAnsi="Arial" w:cs="Arial"/>
                <w:sz w:val="16"/>
                <w:szCs w:val="16"/>
                <w:lang w:val="es-ES"/>
              </w:rPr>
            </w:pPr>
            <w:r w:rsidRPr="00D32DEC">
              <w:rPr>
                <w:rFonts w:ascii="Arial" w:hAnsi="Arial" w:cs="Arial"/>
                <w:b/>
                <w:sz w:val="16"/>
                <w:lang w:val="es-ES"/>
              </w:rPr>
              <w:t>DOMICILIO DE</w:t>
            </w:r>
            <w:r w:rsidRPr="00D32DEC">
              <w:rPr>
                <w:rFonts w:ascii="Arial" w:hAnsi="Arial" w:cs="Arial"/>
                <w:b/>
                <w:spacing w:val="-17"/>
                <w:sz w:val="16"/>
                <w:lang w:val="es-ES"/>
              </w:rPr>
              <w:t xml:space="preserve"> </w:t>
            </w:r>
            <w:r w:rsidRPr="00D32DEC">
              <w:rPr>
                <w:rFonts w:ascii="Arial" w:hAnsi="Arial" w:cs="Arial"/>
                <w:b/>
                <w:sz w:val="16"/>
                <w:lang w:val="es-ES"/>
              </w:rPr>
              <w:t>NOTIFICACION</w:t>
            </w:r>
          </w:p>
        </w:tc>
      </w:tr>
      <w:tr w:rsidR="00F904B3" w:rsidRPr="00D32DEC" w14:paraId="3778EEDC" w14:textId="77777777" w:rsidTr="00F904B3">
        <w:trPr>
          <w:trHeight w:hRule="exact" w:val="406"/>
        </w:trPr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43E0E6C6" w14:textId="77777777" w:rsidR="00F904B3" w:rsidRPr="00D32DEC" w:rsidRDefault="00F904B3" w:rsidP="00F904B3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D32DEC">
              <w:rPr>
                <w:rFonts w:ascii="Arial" w:eastAsia="Arial" w:hAnsi="Arial" w:cs="Arial"/>
                <w:sz w:val="14"/>
                <w:szCs w:val="14"/>
                <w:lang w:val="es-ES"/>
              </w:rPr>
              <w:t>Calle, Avenida,</w:t>
            </w:r>
            <w:r w:rsidRPr="00D32DEC">
              <w:rPr>
                <w:rFonts w:ascii="Arial" w:eastAsia="Arial" w:hAnsi="Arial" w:cs="Arial"/>
                <w:spacing w:val="-3"/>
                <w:sz w:val="14"/>
                <w:szCs w:val="14"/>
                <w:lang w:val="es-ES"/>
              </w:rPr>
              <w:t xml:space="preserve"> </w:t>
            </w:r>
            <w:r w:rsidRPr="00D32DEC">
              <w:rPr>
                <w:rFonts w:ascii="Arial" w:eastAsia="Arial" w:hAnsi="Arial" w:cs="Arial"/>
                <w:sz w:val="14"/>
                <w:szCs w:val="14"/>
                <w:lang w:val="es-ES"/>
              </w:rPr>
              <w:t>Plaza….</w:t>
            </w: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26021C2A" w14:textId="77777777" w:rsidR="00F904B3" w:rsidRPr="00D32DEC" w:rsidRDefault="00F904B3" w:rsidP="00F904B3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D32DEC">
              <w:rPr>
                <w:rFonts w:ascii="Arial" w:hAnsi="Arial" w:cs="Arial"/>
                <w:sz w:val="14"/>
                <w:lang w:val="es-ES"/>
              </w:rPr>
              <w:t>Nombre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39FF2FC1" w14:textId="77777777" w:rsidR="00F904B3" w:rsidRPr="00D32DEC" w:rsidRDefault="00F904B3" w:rsidP="00F904B3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D32DEC">
              <w:rPr>
                <w:rFonts w:ascii="Arial" w:hAnsi="Arial" w:cs="Arial"/>
                <w:sz w:val="14"/>
                <w:lang w:val="es-ES"/>
              </w:rPr>
              <w:t>Numero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0DD7D74F" w14:textId="77777777" w:rsidR="00F904B3" w:rsidRPr="00D32DEC" w:rsidRDefault="00F904B3" w:rsidP="00F904B3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D32DEC">
              <w:rPr>
                <w:rFonts w:ascii="Arial" w:hAnsi="Arial" w:cs="Arial"/>
                <w:sz w:val="14"/>
                <w:lang w:val="es-ES"/>
              </w:rPr>
              <w:t>Bloque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2C6B9D29" w14:textId="77777777" w:rsidR="00F904B3" w:rsidRPr="00D32DEC" w:rsidRDefault="00F904B3" w:rsidP="00F904B3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D32DEC">
              <w:rPr>
                <w:rFonts w:ascii="Arial" w:hAnsi="Arial" w:cs="Arial"/>
                <w:sz w:val="14"/>
                <w:lang w:val="es-ES"/>
              </w:rPr>
              <w:t>Kilometro</w:t>
            </w:r>
          </w:p>
        </w:tc>
      </w:tr>
      <w:tr w:rsidR="00F904B3" w:rsidRPr="00D32DEC" w14:paraId="61F25119" w14:textId="77777777" w:rsidTr="00F904B3">
        <w:trPr>
          <w:trHeight w:hRule="exact" w:val="408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357033E8" w14:textId="77777777" w:rsidR="00F904B3" w:rsidRPr="00D32DEC" w:rsidRDefault="00F904B3" w:rsidP="00F904B3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D32DEC">
              <w:rPr>
                <w:rFonts w:ascii="Arial" w:hAnsi="Arial" w:cs="Arial"/>
                <w:sz w:val="14"/>
                <w:lang w:val="es-ES"/>
              </w:rPr>
              <w:t>Escalera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2C8417C9" w14:textId="77777777" w:rsidR="00F904B3" w:rsidRPr="00D32DEC" w:rsidRDefault="00F904B3" w:rsidP="00F904B3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D32DEC">
              <w:rPr>
                <w:rFonts w:ascii="Arial" w:hAnsi="Arial" w:cs="Arial"/>
                <w:sz w:val="14"/>
                <w:lang w:val="es-ES"/>
              </w:rPr>
              <w:t>Planta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62913EF4" w14:textId="77777777" w:rsidR="00F904B3" w:rsidRPr="00D32DEC" w:rsidRDefault="00F904B3" w:rsidP="00F904B3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D32DEC">
              <w:rPr>
                <w:rFonts w:ascii="Arial" w:hAnsi="Arial" w:cs="Arial"/>
                <w:sz w:val="14"/>
                <w:lang w:val="es-ES"/>
              </w:rPr>
              <w:t>Puerta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7928F4AC" w14:textId="77777777" w:rsidR="00F904B3" w:rsidRPr="00D32DEC" w:rsidRDefault="00F904B3" w:rsidP="00F904B3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D32DEC">
              <w:rPr>
                <w:rFonts w:ascii="Arial" w:hAnsi="Arial" w:cs="Arial"/>
                <w:sz w:val="14"/>
                <w:lang w:val="es-ES"/>
              </w:rPr>
              <w:t>Municipio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333F691D" w14:textId="77777777" w:rsidR="00F904B3" w:rsidRPr="00D32DEC" w:rsidRDefault="00F904B3" w:rsidP="00F904B3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D32DEC">
              <w:rPr>
                <w:rFonts w:ascii="Arial" w:hAnsi="Arial" w:cs="Arial"/>
                <w:sz w:val="14"/>
                <w:lang w:val="es-ES"/>
              </w:rPr>
              <w:t>Código</w:t>
            </w:r>
            <w:r w:rsidRPr="00D32DEC">
              <w:rPr>
                <w:rFonts w:ascii="Arial" w:hAnsi="Arial" w:cs="Arial"/>
                <w:spacing w:val="-10"/>
                <w:sz w:val="14"/>
                <w:lang w:val="es-ES"/>
              </w:rPr>
              <w:t xml:space="preserve"> </w:t>
            </w:r>
            <w:r w:rsidRPr="00D32DEC">
              <w:rPr>
                <w:rFonts w:ascii="Arial" w:hAnsi="Arial" w:cs="Arial"/>
                <w:sz w:val="14"/>
                <w:lang w:val="es-ES"/>
              </w:rPr>
              <w:t>Postal</w:t>
            </w:r>
          </w:p>
        </w:tc>
        <w:tc>
          <w:tcPr>
            <w:tcW w:w="25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22B0567A" w14:textId="77777777" w:rsidR="00F904B3" w:rsidRPr="00D32DEC" w:rsidRDefault="00F904B3" w:rsidP="00F904B3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D32DEC">
              <w:rPr>
                <w:rFonts w:ascii="Arial" w:hAnsi="Arial" w:cs="Arial"/>
                <w:sz w:val="14"/>
                <w:lang w:val="es-ES"/>
              </w:rPr>
              <w:t>Provincia</w:t>
            </w:r>
          </w:p>
        </w:tc>
      </w:tr>
      <w:tr w:rsidR="00F904B3" w:rsidRPr="00D32DEC" w14:paraId="593C3600" w14:textId="77777777" w:rsidTr="001A0847">
        <w:trPr>
          <w:trHeight w:hRule="exact" w:val="407"/>
        </w:trPr>
        <w:tc>
          <w:tcPr>
            <w:tcW w:w="25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281E1090" w14:textId="77777777" w:rsidR="00F904B3" w:rsidRPr="00D32DEC" w:rsidRDefault="00F904B3" w:rsidP="00F904B3">
            <w:pPr>
              <w:pStyle w:val="TableParagraph"/>
              <w:spacing w:line="159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D32DEC">
              <w:rPr>
                <w:rFonts w:ascii="Arial" w:hAnsi="Arial" w:cs="Arial"/>
                <w:sz w:val="14"/>
                <w:lang w:val="es-ES"/>
              </w:rPr>
              <w:t>Teléfono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246E2E0B" w14:textId="77777777" w:rsidR="00F904B3" w:rsidRPr="00D32DEC" w:rsidRDefault="00F904B3" w:rsidP="00F904B3">
            <w:pPr>
              <w:pStyle w:val="TableParagraph"/>
              <w:spacing w:line="159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D32DEC">
              <w:rPr>
                <w:rFonts w:ascii="Arial" w:hAnsi="Arial" w:cs="Arial"/>
                <w:sz w:val="14"/>
                <w:lang w:val="es-ES"/>
              </w:rPr>
              <w:t>Móvil</w:t>
            </w:r>
          </w:p>
        </w:tc>
        <w:tc>
          <w:tcPr>
            <w:tcW w:w="53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31E92BA5" w14:textId="77777777" w:rsidR="00F904B3" w:rsidRPr="00D32DEC" w:rsidRDefault="00F904B3" w:rsidP="00F904B3">
            <w:pPr>
              <w:pStyle w:val="TableParagraph"/>
              <w:spacing w:line="159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D32DEC">
              <w:rPr>
                <w:rFonts w:ascii="Arial" w:hAnsi="Arial" w:cs="Arial"/>
                <w:sz w:val="14"/>
                <w:lang w:val="es-ES"/>
              </w:rPr>
              <w:t>Correo</w:t>
            </w:r>
            <w:r w:rsidRPr="00D32DEC">
              <w:rPr>
                <w:rFonts w:ascii="Arial" w:hAnsi="Arial" w:cs="Arial"/>
                <w:spacing w:val="-2"/>
                <w:sz w:val="14"/>
                <w:lang w:val="es-ES"/>
              </w:rPr>
              <w:t xml:space="preserve"> </w:t>
            </w:r>
            <w:r w:rsidRPr="00D32DEC">
              <w:rPr>
                <w:rFonts w:ascii="Arial" w:hAnsi="Arial" w:cs="Arial"/>
                <w:sz w:val="14"/>
                <w:lang w:val="es-ES"/>
              </w:rPr>
              <w:t>Electrónico</w:t>
            </w:r>
          </w:p>
        </w:tc>
      </w:tr>
      <w:tr w:rsidR="00F33AF8" w:rsidRPr="00D32DEC" w14:paraId="28A1DD35" w14:textId="77777777" w:rsidTr="00573E7B">
        <w:trPr>
          <w:trHeight w:hRule="exact" w:val="407"/>
        </w:trPr>
        <w:tc>
          <w:tcPr>
            <w:tcW w:w="1077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75F08EC4" w14:textId="77777777" w:rsidR="00F33AF8" w:rsidRPr="00D32DEC" w:rsidRDefault="00F33AF8" w:rsidP="00F904B3">
            <w:pPr>
              <w:pStyle w:val="TableParagraph"/>
              <w:spacing w:line="159" w:lineRule="exact"/>
              <w:ind w:left="51"/>
              <w:rPr>
                <w:rFonts w:ascii="Arial" w:hAnsi="Arial" w:cs="Arial"/>
                <w:sz w:val="14"/>
                <w:lang w:val="es-ES"/>
              </w:rPr>
            </w:pPr>
            <w:r w:rsidRPr="00D32DEC">
              <w:rPr>
                <w:rFonts w:ascii="Arial" w:hAnsi="Arial" w:cs="Arial"/>
                <w:sz w:val="14"/>
                <w:lang w:val="es-ES"/>
              </w:rPr>
              <w:t>Dirección física del Negocio</w:t>
            </w:r>
          </w:p>
        </w:tc>
      </w:tr>
    </w:tbl>
    <w:p w14:paraId="64AFF239" w14:textId="77777777" w:rsidR="001A0847" w:rsidRPr="00D32DEC" w:rsidRDefault="001A0847" w:rsidP="001A55CD">
      <w:pPr>
        <w:rPr>
          <w:rFonts w:ascii="Arial" w:hAnsi="Arial" w:cs="Arial"/>
        </w:rPr>
      </w:pPr>
    </w:p>
    <w:tbl>
      <w:tblPr>
        <w:tblStyle w:val="TableNormal"/>
        <w:tblW w:w="10772" w:type="dxa"/>
        <w:tblInd w:w="-147" w:type="dxa"/>
        <w:tblLayout w:type="fixed"/>
        <w:tblLook w:val="01E0" w:firstRow="1" w:lastRow="1" w:firstColumn="1" w:lastColumn="1" w:noHBand="0" w:noVBand="0"/>
      </w:tblPr>
      <w:tblGrid>
        <w:gridCol w:w="10772"/>
      </w:tblGrid>
      <w:tr w:rsidR="001A0847" w:rsidRPr="00D32DEC" w14:paraId="247F1524" w14:textId="77777777" w:rsidTr="00830496">
        <w:trPr>
          <w:trHeight w:hRule="exact" w:val="237"/>
        </w:trPr>
        <w:tc>
          <w:tcPr>
            <w:tcW w:w="10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</w:tcPr>
          <w:p w14:paraId="4CEC68D8" w14:textId="77777777" w:rsidR="001A0847" w:rsidRPr="00D32DEC" w:rsidRDefault="0020130B" w:rsidP="0020130B">
            <w:pPr>
              <w:pStyle w:val="TableParagraph"/>
              <w:spacing w:before="19"/>
              <w:jc w:val="center"/>
              <w:rPr>
                <w:rFonts w:ascii="Arial" w:eastAsia="Arial" w:hAnsi="Arial" w:cs="Arial"/>
                <w:color w:val="FF0000"/>
                <w:sz w:val="16"/>
                <w:szCs w:val="16"/>
                <w:lang w:val="es-ES"/>
              </w:rPr>
            </w:pPr>
            <w:r w:rsidRPr="00D32DEC">
              <w:rPr>
                <w:rFonts w:ascii="Arial" w:hAnsi="Arial" w:cs="Arial"/>
                <w:b/>
                <w:sz w:val="16"/>
                <w:lang w:val="es-ES"/>
              </w:rPr>
              <w:t>BREVE DESCRIPCIÓN DEL PROYECTO</w:t>
            </w:r>
          </w:p>
        </w:tc>
      </w:tr>
      <w:tr w:rsidR="0020130B" w:rsidRPr="00D32DEC" w14:paraId="320DEAE7" w14:textId="77777777" w:rsidTr="0020130B">
        <w:trPr>
          <w:trHeight w:hRule="exact" w:val="1900"/>
        </w:trPr>
        <w:tc>
          <w:tcPr>
            <w:tcW w:w="10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3A5AC46B" w14:textId="77777777" w:rsidR="0020130B" w:rsidRPr="00D32DEC" w:rsidRDefault="0020130B" w:rsidP="001A0847">
            <w:pPr>
              <w:pStyle w:val="TableParagraph"/>
              <w:spacing w:line="159" w:lineRule="exact"/>
              <w:ind w:left="51"/>
              <w:rPr>
                <w:rFonts w:ascii="Arial" w:eastAsia="Arial" w:hAnsi="Arial" w:cs="Arial"/>
                <w:color w:val="FF0000"/>
                <w:sz w:val="14"/>
                <w:szCs w:val="14"/>
                <w:lang w:val="es-ES"/>
              </w:rPr>
            </w:pPr>
          </w:p>
          <w:p w14:paraId="472E1B81" w14:textId="77777777" w:rsidR="0020130B" w:rsidRPr="00D32DEC" w:rsidRDefault="0020130B" w:rsidP="001A0847">
            <w:pPr>
              <w:pStyle w:val="TableParagraph"/>
              <w:spacing w:line="159" w:lineRule="exact"/>
              <w:ind w:left="51"/>
              <w:rPr>
                <w:rFonts w:ascii="Arial" w:eastAsia="Arial" w:hAnsi="Arial" w:cs="Arial"/>
                <w:color w:val="FF0000"/>
                <w:sz w:val="14"/>
                <w:szCs w:val="14"/>
                <w:lang w:val="es-ES"/>
              </w:rPr>
            </w:pPr>
          </w:p>
          <w:p w14:paraId="4EE20D83" w14:textId="77777777" w:rsidR="0020130B" w:rsidRPr="00D32DEC" w:rsidRDefault="0020130B" w:rsidP="001A0847">
            <w:pPr>
              <w:pStyle w:val="TableParagraph"/>
              <w:spacing w:line="159" w:lineRule="exact"/>
              <w:ind w:left="51"/>
              <w:rPr>
                <w:rFonts w:ascii="Arial" w:eastAsia="Arial" w:hAnsi="Arial" w:cs="Arial"/>
                <w:color w:val="FF0000"/>
                <w:sz w:val="14"/>
                <w:szCs w:val="14"/>
                <w:lang w:val="es-ES"/>
              </w:rPr>
            </w:pPr>
          </w:p>
          <w:p w14:paraId="512D38C6" w14:textId="77777777" w:rsidR="0020130B" w:rsidRPr="00D32DEC" w:rsidRDefault="0020130B" w:rsidP="001A0847">
            <w:pPr>
              <w:pStyle w:val="TableParagraph"/>
              <w:spacing w:line="159" w:lineRule="exact"/>
              <w:ind w:left="51"/>
              <w:rPr>
                <w:rFonts w:ascii="Arial" w:eastAsia="Arial" w:hAnsi="Arial" w:cs="Arial"/>
                <w:color w:val="FF0000"/>
                <w:sz w:val="14"/>
                <w:szCs w:val="14"/>
                <w:lang w:val="es-ES"/>
              </w:rPr>
            </w:pPr>
          </w:p>
          <w:p w14:paraId="4EE7EA22" w14:textId="77777777" w:rsidR="0020130B" w:rsidRPr="00D32DEC" w:rsidRDefault="0020130B" w:rsidP="001A0847">
            <w:pPr>
              <w:pStyle w:val="TableParagraph"/>
              <w:spacing w:line="159" w:lineRule="exact"/>
              <w:ind w:left="51"/>
              <w:rPr>
                <w:rFonts w:ascii="Arial" w:eastAsia="Arial" w:hAnsi="Arial" w:cs="Arial"/>
                <w:color w:val="FF0000"/>
                <w:sz w:val="14"/>
                <w:szCs w:val="14"/>
                <w:lang w:val="es-ES"/>
              </w:rPr>
            </w:pPr>
          </w:p>
        </w:tc>
      </w:tr>
    </w:tbl>
    <w:p w14:paraId="5AF95D82" w14:textId="77777777" w:rsidR="001A0847" w:rsidRPr="00D32DEC" w:rsidRDefault="001A0847" w:rsidP="001A55CD">
      <w:pPr>
        <w:rPr>
          <w:rFonts w:ascii="Arial" w:hAnsi="Arial" w:cs="Arial"/>
        </w:rPr>
      </w:pPr>
    </w:p>
    <w:tbl>
      <w:tblPr>
        <w:tblStyle w:val="TableNormal"/>
        <w:tblW w:w="10772" w:type="dxa"/>
        <w:tblInd w:w="-147" w:type="dxa"/>
        <w:tblLayout w:type="fixed"/>
        <w:tblLook w:val="01E0" w:firstRow="1" w:lastRow="1" w:firstColumn="1" w:lastColumn="1" w:noHBand="0" w:noVBand="0"/>
      </w:tblPr>
      <w:tblGrid>
        <w:gridCol w:w="1701"/>
        <w:gridCol w:w="377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  <w:gridCol w:w="378"/>
      </w:tblGrid>
      <w:tr w:rsidR="001A0847" w:rsidRPr="00D32DEC" w14:paraId="2EA56F6A" w14:textId="77777777" w:rsidTr="00830496">
        <w:trPr>
          <w:trHeight w:hRule="exact" w:val="237"/>
        </w:trPr>
        <w:tc>
          <w:tcPr>
            <w:tcW w:w="10772" w:type="dxa"/>
            <w:gridSpan w:val="2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/>
          </w:tcPr>
          <w:p w14:paraId="2B8529E8" w14:textId="77777777" w:rsidR="001A0847" w:rsidRPr="00D32DEC" w:rsidRDefault="001A0847" w:rsidP="001A0847">
            <w:pPr>
              <w:pStyle w:val="TableParagraph"/>
              <w:spacing w:before="19"/>
              <w:jc w:val="center"/>
              <w:rPr>
                <w:rFonts w:ascii="Arial" w:eastAsia="Arial" w:hAnsi="Arial" w:cs="Arial"/>
                <w:sz w:val="16"/>
                <w:szCs w:val="16"/>
                <w:lang w:val="es-ES"/>
              </w:rPr>
            </w:pPr>
            <w:r w:rsidRPr="00D32DEC">
              <w:rPr>
                <w:rFonts w:ascii="Arial" w:hAnsi="Arial" w:cs="Arial"/>
                <w:b/>
                <w:sz w:val="16"/>
                <w:lang w:val="es-ES"/>
              </w:rPr>
              <w:t>DATOS BANCARIOS</w:t>
            </w:r>
          </w:p>
        </w:tc>
      </w:tr>
      <w:tr w:rsidR="001A0847" w:rsidRPr="00D32DEC" w14:paraId="3E8D2663" w14:textId="77777777" w:rsidTr="001A0847">
        <w:trPr>
          <w:trHeight w:hRule="exact" w:val="406"/>
        </w:trPr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1BB00FF3" w14:textId="77777777" w:rsidR="001A0847" w:rsidRPr="00D32DEC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r w:rsidRPr="00D32DEC">
              <w:rPr>
                <w:rFonts w:ascii="Arial" w:eastAsia="Arial" w:hAnsi="Arial" w:cs="Arial"/>
                <w:sz w:val="14"/>
                <w:szCs w:val="14"/>
                <w:lang w:val="es-ES"/>
              </w:rPr>
              <w:t>Código IBAN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4C6099F8" w14:textId="77777777" w:rsidR="001A0847" w:rsidRPr="00D32DEC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30FF9DE1" w14:textId="77777777" w:rsidR="001A0847" w:rsidRPr="00D32DEC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595891F6" w14:textId="77777777" w:rsidR="001A0847" w:rsidRPr="00D32DEC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35E46050" w14:textId="77777777" w:rsidR="001A0847" w:rsidRPr="00D32DEC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154F9DA7" w14:textId="77777777" w:rsidR="001A0847" w:rsidRPr="00D32DEC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2A5FD92D" w14:textId="77777777" w:rsidR="001A0847" w:rsidRPr="00D32DEC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3A1B4E18" w14:textId="77777777" w:rsidR="001A0847" w:rsidRPr="00D32DEC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448FB1C8" w14:textId="77777777" w:rsidR="001A0847" w:rsidRPr="00D32DEC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57A40EEF" w14:textId="77777777" w:rsidR="001A0847" w:rsidRPr="00D32DEC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4BDDD964" w14:textId="77777777" w:rsidR="001A0847" w:rsidRPr="00D32DEC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18E9A0C1" w14:textId="77777777" w:rsidR="001A0847" w:rsidRPr="00D32DEC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55C8D445" w14:textId="77777777" w:rsidR="001A0847" w:rsidRPr="00D32DEC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148431D6" w14:textId="77777777" w:rsidR="001A0847" w:rsidRPr="00D32DEC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2E789F42" w14:textId="77777777" w:rsidR="001A0847" w:rsidRPr="00D32DEC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64826983" w14:textId="77777777" w:rsidR="001A0847" w:rsidRPr="00D32DEC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7A16ABD1" w14:textId="77777777" w:rsidR="001A0847" w:rsidRPr="00D32DEC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52CA59F9" w14:textId="77777777" w:rsidR="001A0847" w:rsidRPr="00D32DEC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37EA98C6" w14:textId="77777777" w:rsidR="001A0847" w:rsidRPr="00D32DEC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3DF3AC50" w14:textId="77777777" w:rsidR="001A0847" w:rsidRPr="00D32DEC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48263E5F" w14:textId="77777777" w:rsidR="001A0847" w:rsidRPr="00D32DEC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7E339D06" w14:textId="77777777" w:rsidR="001A0847" w:rsidRPr="00D32DEC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1D1BD935" w14:textId="77777777" w:rsidR="001A0847" w:rsidRPr="00D32DEC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50687AA1" w14:textId="77777777" w:rsidR="001A0847" w:rsidRPr="00D32DEC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53354B0D" w14:textId="77777777" w:rsidR="001A0847" w:rsidRPr="00D32DEC" w:rsidRDefault="001A0847" w:rsidP="00830496">
            <w:pPr>
              <w:pStyle w:val="TableParagraph"/>
              <w:spacing w:line="160" w:lineRule="exact"/>
              <w:ind w:left="51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</w:p>
        </w:tc>
      </w:tr>
    </w:tbl>
    <w:p w14:paraId="480676AF" w14:textId="77777777" w:rsidR="001A0847" w:rsidRPr="00D32DEC" w:rsidRDefault="001A0847" w:rsidP="001A55CD">
      <w:pPr>
        <w:rPr>
          <w:rFonts w:ascii="Arial" w:hAnsi="Arial" w:cs="Arial"/>
        </w:rPr>
      </w:pPr>
    </w:p>
    <w:p w14:paraId="3B0405CB" w14:textId="77777777" w:rsidR="0077796D" w:rsidRPr="00D32DEC" w:rsidRDefault="009C100C" w:rsidP="001A55CD">
      <w:pPr>
        <w:rPr>
          <w:rFonts w:ascii="Arial" w:hAnsi="Arial" w:cs="Arial"/>
        </w:rPr>
      </w:pPr>
      <w:r w:rsidRPr="00D32DEC">
        <w:rPr>
          <w:rFonts w:ascii="Arial" w:hAnsi="Arial" w:cs="Arial"/>
        </w:rPr>
        <w:t>C</w:t>
      </w:r>
      <w:r w:rsidR="0077796D" w:rsidRPr="00D32DEC">
        <w:rPr>
          <w:rFonts w:ascii="Arial" w:hAnsi="Arial" w:cs="Arial"/>
        </w:rPr>
        <w:t>umpl</w:t>
      </w:r>
      <w:r w:rsidRPr="00D32DEC">
        <w:rPr>
          <w:rFonts w:ascii="Arial" w:hAnsi="Arial" w:cs="Arial"/>
        </w:rPr>
        <w:t>o</w:t>
      </w:r>
      <w:r w:rsidR="0077796D" w:rsidRPr="00D32DEC">
        <w:rPr>
          <w:rFonts w:ascii="Arial" w:hAnsi="Arial" w:cs="Arial"/>
        </w:rPr>
        <w:t xml:space="preserve"> las obligaciones exigidas por las bases reguladoras</w:t>
      </w:r>
      <w:r w:rsidRPr="00D32DEC">
        <w:rPr>
          <w:rFonts w:ascii="Arial" w:hAnsi="Arial" w:cs="Arial"/>
        </w:rPr>
        <w:t>, por lo que</w:t>
      </w:r>
      <w:r w:rsidR="0077796D" w:rsidRPr="00D32DEC">
        <w:rPr>
          <w:rFonts w:ascii="Arial" w:hAnsi="Arial" w:cs="Arial"/>
        </w:rPr>
        <w:t xml:space="preserve"> solicito la concesión de subvención por importe de 2.500 €. </w:t>
      </w:r>
    </w:p>
    <w:p w14:paraId="245F1E01" w14:textId="77777777" w:rsidR="0077796D" w:rsidRPr="00D32DEC" w:rsidRDefault="0077796D" w:rsidP="0077796D">
      <w:pPr>
        <w:pStyle w:val="Textoindependiente"/>
        <w:kinsoku w:val="0"/>
        <w:overflowPunct w:val="0"/>
        <w:spacing w:before="0"/>
        <w:ind w:left="0"/>
        <w:rPr>
          <w:rFonts w:ascii="Arial" w:hAnsi="Arial" w:cs="Arial"/>
          <w:sz w:val="20"/>
          <w:szCs w:val="20"/>
        </w:rPr>
      </w:pPr>
    </w:p>
    <w:p w14:paraId="700EDD5C" w14:textId="7D77A6F7" w:rsidR="00D32DEC" w:rsidRPr="00D32DEC" w:rsidRDefault="00D32DEC" w:rsidP="00D32DEC">
      <w:pPr>
        <w:pStyle w:val="Textoindependiente"/>
        <w:tabs>
          <w:tab w:val="left" w:pos="2552"/>
          <w:tab w:val="left" w:pos="6103"/>
        </w:tabs>
        <w:kinsoku w:val="0"/>
        <w:overflowPunct w:val="0"/>
        <w:spacing w:before="0"/>
        <w:ind w:left="1408" w:right="12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Pr="00D32DEC">
        <w:rPr>
          <w:rFonts w:ascii="Arial" w:hAnsi="Arial" w:cs="Arial"/>
          <w:sz w:val="20"/>
          <w:szCs w:val="20"/>
        </w:rPr>
        <w:t>En Villacarrillo,</w:t>
      </w:r>
      <w:r w:rsidRPr="00D32DEC">
        <w:rPr>
          <w:rFonts w:ascii="Arial" w:hAnsi="Arial" w:cs="Arial"/>
          <w:spacing w:val="-3"/>
          <w:sz w:val="20"/>
          <w:szCs w:val="20"/>
        </w:rPr>
        <w:t xml:space="preserve"> a _____ </w:t>
      </w:r>
      <w:proofErr w:type="spellStart"/>
      <w:r w:rsidRPr="00D32DEC">
        <w:rPr>
          <w:rFonts w:ascii="Arial" w:hAnsi="Arial" w:cs="Arial"/>
          <w:spacing w:val="-3"/>
          <w:sz w:val="20"/>
          <w:szCs w:val="20"/>
        </w:rPr>
        <w:t>de</w:t>
      </w:r>
      <w:proofErr w:type="spellEnd"/>
      <w:r w:rsidRPr="00D32DEC">
        <w:rPr>
          <w:rFonts w:ascii="Arial" w:hAnsi="Arial" w:cs="Arial"/>
          <w:spacing w:val="-3"/>
          <w:sz w:val="20"/>
          <w:szCs w:val="20"/>
        </w:rPr>
        <w:t xml:space="preserve"> __________________ </w:t>
      </w:r>
      <w:proofErr w:type="spellStart"/>
      <w:r w:rsidRPr="00D32DEC">
        <w:rPr>
          <w:rFonts w:ascii="Arial" w:hAnsi="Arial" w:cs="Arial"/>
          <w:spacing w:val="-3"/>
          <w:sz w:val="20"/>
          <w:szCs w:val="20"/>
        </w:rPr>
        <w:t>de</w:t>
      </w:r>
      <w:proofErr w:type="spellEnd"/>
      <w:r w:rsidRPr="00D32DEC">
        <w:rPr>
          <w:rFonts w:ascii="Arial" w:hAnsi="Arial" w:cs="Arial"/>
          <w:spacing w:val="-3"/>
          <w:sz w:val="20"/>
          <w:szCs w:val="20"/>
        </w:rPr>
        <w:t xml:space="preserve"> 202</w:t>
      </w:r>
      <w:r w:rsidR="00574E5B">
        <w:rPr>
          <w:rFonts w:ascii="Arial" w:hAnsi="Arial" w:cs="Arial"/>
          <w:spacing w:val="-3"/>
          <w:sz w:val="20"/>
          <w:szCs w:val="20"/>
        </w:rPr>
        <w:t>5</w:t>
      </w:r>
    </w:p>
    <w:p w14:paraId="054EF9D4" w14:textId="77777777" w:rsidR="00D32DEC" w:rsidRPr="00D32DEC" w:rsidRDefault="00D32DEC" w:rsidP="00D32DEC">
      <w:pPr>
        <w:pStyle w:val="Textoindependiente"/>
        <w:kinsoku w:val="0"/>
        <w:overflowPunct w:val="0"/>
        <w:spacing w:before="0"/>
        <w:ind w:left="0"/>
        <w:jc w:val="both"/>
        <w:rPr>
          <w:rFonts w:ascii="Arial" w:hAnsi="Arial" w:cs="Arial"/>
          <w:sz w:val="20"/>
          <w:szCs w:val="20"/>
        </w:rPr>
      </w:pPr>
    </w:p>
    <w:p w14:paraId="41D2E09B" w14:textId="77777777" w:rsidR="00D32DEC" w:rsidRPr="00D32DEC" w:rsidRDefault="00D32DEC" w:rsidP="00D32DEC">
      <w:pPr>
        <w:pStyle w:val="Textoindependiente"/>
        <w:kinsoku w:val="0"/>
        <w:overflowPunct w:val="0"/>
        <w:spacing w:before="11"/>
        <w:ind w:left="0"/>
        <w:jc w:val="both"/>
        <w:rPr>
          <w:rFonts w:ascii="Arial" w:hAnsi="Arial" w:cs="Arial"/>
          <w:sz w:val="20"/>
          <w:szCs w:val="20"/>
        </w:rPr>
      </w:pPr>
    </w:p>
    <w:p w14:paraId="51FF62B0" w14:textId="77777777" w:rsidR="00D32DEC" w:rsidRPr="00D32DEC" w:rsidRDefault="00D32DEC" w:rsidP="00D32DEC">
      <w:pPr>
        <w:pStyle w:val="Textoindependiente"/>
        <w:kinsoku w:val="0"/>
        <w:overflowPunct w:val="0"/>
        <w:spacing w:before="69"/>
        <w:ind w:left="1666" w:right="2958"/>
        <w:jc w:val="both"/>
        <w:rPr>
          <w:rFonts w:ascii="Arial" w:hAnsi="Arial" w:cs="Arial"/>
          <w:sz w:val="20"/>
          <w:szCs w:val="20"/>
        </w:rPr>
      </w:pPr>
      <w:r w:rsidRPr="00D32DEC">
        <w:rPr>
          <w:rFonts w:ascii="Arial" w:hAnsi="Arial" w:cs="Arial"/>
          <w:sz w:val="20"/>
          <w:szCs w:val="20"/>
        </w:rPr>
        <w:t>Firmado:</w:t>
      </w:r>
    </w:p>
    <w:p w14:paraId="4D79E59C" w14:textId="77777777" w:rsidR="00D32DEC" w:rsidRPr="00D32DEC" w:rsidRDefault="00D32DEC" w:rsidP="00D32DEC">
      <w:pPr>
        <w:pStyle w:val="Textoindependiente"/>
        <w:kinsoku w:val="0"/>
        <w:overflowPunct w:val="0"/>
        <w:spacing w:before="0"/>
        <w:ind w:left="0"/>
        <w:rPr>
          <w:rFonts w:ascii="Arial" w:hAnsi="Arial" w:cs="Arial"/>
          <w:sz w:val="20"/>
          <w:szCs w:val="20"/>
        </w:rPr>
      </w:pPr>
    </w:p>
    <w:p w14:paraId="586A6C2F" w14:textId="77777777" w:rsidR="00D32DEC" w:rsidRPr="00D32DEC" w:rsidRDefault="00D32DEC" w:rsidP="00D32DEC">
      <w:pPr>
        <w:pStyle w:val="Textoindependiente"/>
        <w:kinsoku w:val="0"/>
        <w:overflowPunct w:val="0"/>
        <w:spacing w:before="0"/>
        <w:ind w:left="0"/>
        <w:rPr>
          <w:rFonts w:ascii="Arial" w:hAnsi="Arial" w:cs="Arial"/>
          <w:sz w:val="20"/>
          <w:szCs w:val="20"/>
        </w:rPr>
      </w:pPr>
    </w:p>
    <w:p w14:paraId="05C5311A" w14:textId="77777777" w:rsidR="00D32DEC" w:rsidRPr="00D32DEC" w:rsidRDefault="00D32DEC" w:rsidP="00D32DEC">
      <w:pPr>
        <w:pStyle w:val="Textoindependiente"/>
        <w:kinsoku w:val="0"/>
        <w:overflowPunct w:val="0"/>
        <w:spacing w:before="4"/>
        <w:ind w:left="0"/>
        <w:rPr>
          <w:rFonts w:ascii="Arial" w:hAnsi="Arial" w:cs="Arial"/>
          <w:sz w:val="20"/>
          <w:szCs w:val="20"/>
        </w:rPr>
      </w:pPr>
    </w:p>
    <w:p w14:paraId="78F966BE" w14:textId="77777777" w:rsidR="00D32DEC" w:rsidRPr="00D32DEC" w:rsidRDefault="00D32DEC" w:rsidP="00D32DEC">
      <w:pPr>
        <w:pStyle w:val="Textoindependiente"/>
        <w:tabs>
          <w:tab w:val="left" w:pos="5666"/>
        </w:tabs>
        <w:kinsoku w:val="0"/>
        <w:overflowPunct w:val="0"/>
        <w:spacing w:before="0"/>
        <w:ind w:left="613"/>
        <w:jc w:val="center"/>
        <w:rPr>
          <w:rFonts w:ascii="Arial" w:hAnsi="Arial" w:cs="Arial"/>
          <w:sz w:val="20"/>
          <w:szCs w:val="20"/>
        </w:rPr>
      </w:pPr>
      <w:r w:rsidRPr="00D32DEC">
        <w:rPr>
          <w:rFonts w:ascii="Arial" w:hAnsi="Arial" w:cs="Arial"/>
          <w:sz w:val="20"/>
          <w:szCs w:val="20"/>
        </w:rPr>
        <w:t>D.</w:t>
      </w:r>
      <w:r w:rsidRPr="00D32DEC">
        <w:rPr>
          <w:rFonts w:ascii="Arial" w:hAnsi="Arial" w:cs="Arial"/>
          <w:spacing w:val="2"/>
          <w:sz w:val="20"/>
          <w:szCs w:val="20"/>
        </w:rPr>
        <w:t xml:space="preserve"> /Dª:</w:t>
      </w:r>
      <w:r w:rsidRPr="00D32DEC">
        <w:rPr>
          <w:rFonts w:ascii="Arial" w:hAnsi="Arial" w:cs="Arial"/>
          <w:sz w:val="20"/>
          <w:szCs w:val="20"/>
        </w:rPr>
        <w:t>________________________________________</w:t>
      </w:r>
      <w:r w:rsidRPr="00D32DEC">
        <w:rPr>
          <w:rFonts w:ascii="Arial" w:hAnsi="Arial" w:cs="Arial"/>
          <w:sz w:val="20"/>
          <w:szCs w:val="20"/>
          <w:u w:val="single"/>
        </w:rPr>
        <w:tab/>
      </w:r>
    </w:p>
    <w:p w14:paraId="12E77EFD" w14:textId="77777777" w:rsidR="00D32DEC" w:rsidRPr="00D32DEC" w:rsidRDefault="00D32DEC" w:rsidP="00D32DEC">
      <w:pPr>
        <w:pStyle w:val="Textoindependiente"/>
        <w:kinsoku w:val="0"/>
        <w:overflowPunct w:val="0"/>
        <w:spacing w:before="130"/>
        <w:ind w:left="658"/>
        <w:jc w:val="center"/>
        <w:rPr>
          <w:rFonts w:ascii="Arial" w:hAnsi="Arial" w:cs="Arial"/>
          <w:sz w:val="20"/>
          <w:szCs w:val="20"/>
        </w:rPr>
      </w:pPr>
      <w:r w:rsidRPr="00D32DEC">
        <w:rPr>
          <w:rFonts w:ascii="Arial" w:hAnsi="Arial" w:cs="Arial"/>
          <w:w w:val="105"/>
          <w:sz w:val="20"/>
          <w:szCs w:val="20"/>
        </w:rPr>
        <w:t>(La persona solicitante/representante</w:t>
      </w:r>
      <w:r w:rsidRPr="00D32DEC">
        <w:rPr>
          <w:rFonts w:ascii="Arial" w:hAnsi="Arial" w:cs="Arial"/>
          <w:spacing w:val="13"/>
          <w:w w:val="105"/>
          <w:sz w:val="20"/>
          <w:szCs w:val="20"/>
        </w:rPr>
        <w:t xml:space="preserve"> </w:t>
      </w:r>
      <w:r w:rsidRPr="00D32DEC">
        <w:rPr>
          <w:rFonts w:ascii="Arial" w:hAnsi="Arial" w:cs="Arial"/>
          <w:w w:val="105"/>
          <w:sz w:val="20"/>
          <w:szCs w:val="20"/>
        </w:rPr>
        <w:t>legal)</w:t>
      </w:r>
    </w:p>
    <w:p w14:paraId="55FF5C0B" w14:textId="77777777" w:rsidR="0077796D" w:rsidRPr="00D32DEC" w:rsidRDefault="0077796D" w:rsidP="0077796D">
      <w:pPr>
        <w:pStyle w:val="Textoindependiente"/>
        <w:kinsoku w:val="0"/>
        <w:overflowPunct w:val="0"/>
        <w:spacing w:before="0"/>
        <w:ind w:left="0"/>
        <w:rPr>
          <w:rFonts w:ascii="Arial" w:hAnsi="Arial" w:cs="Arial"/>
          <w:sz w:val="20"/>
          <w:szCs w:val="20"/>
        </w:rPr>
      </w:pPr>
    </w:p>
    <w:p w14:paraId="407AEB50" w14:textId="77777777" w:rsidR="0077796D" w:rsidRPr="00D32DEC" w:rsidRDefault="0077796D" w:rsidP="001A55CD">
      <w:pPr>
        <w:rPr>
          <w:rFonts w:ascii="Arial" w:hAnsi="Arial" w:cs="Arial"/>
          <w:sz w:val="20"/>
          <w:szCs w:val="20"/>
        </w:rPr>
      </w:pPr>
    </w:p>
    <w:p w14:paraId="46A22352" w14:textId="77777777" w:rsidR="0077796D" w:rsidRPr="00D32DEC" w:rsidRDefault="0077796D" w:rsidP="001A55CD">
      <w:pPr>
        <w:rPr>
          <w:rFonts w:ascii="Arial" w:hAnsi="Arial" w:cs="Arial"/>
        </w:rPr>
      </w:pPr>
    </w:p>
    <w:p w14:paraId="5531D0A9" w14:textId="77777777" w:rsidR="00782E88" w:rsidRDefault="00782E88" w:rsidP="001A55CD">
      <w:pPr>
        <w:rPr>
          <w:rFonts w:ascii="Arial" w:hAnsi="Arial" w:cs="Arial"/>
        </w:rPr>
      </w:pPr>
    </w:p>
    <w:p w14:paraId="731ED55C" w14:textId="77777777" w:rsidR="00782E88" w:rsidRDefault="00782E88" w:rsidP="001A55CD">
      <w:pPr>
        <w:rPr>
          <w:rFonts w:ascii="Arial" w:hAnsi="Arial" w:cs="Arial"/>
        </w:rPr>
      </w:pPr>
    </w:p>
    <w:p w14:paraId="00EC0ED4" w14:textId="77777777" w:rsidR="009C100C" w:rsidRDefault="009C100C" w:rsidP="001A55CD">
      <w:pPr>
        <w:rPr>
          <w:rFonts w:ascii="Arial" w:hAnsi="Arial" w:cs="Arial"/>
        </w:rPr>
      </w:pPr>
    </w:p>
    <w:p w14:paraId="7B019DC6" w14:textId="77777777" w:rsidR="009C100C" w:rsidRDefault="009C100C" w:rsidP="001A55CD">
      <w:pPr>
        <w:rPr>
          <w:rFonts w:ascii="Arial" w:hAnsi="Arial" w:cs="Arial"/>
        </w:rPr>
      </w:pPr>
    </w:p>
    <w:p w14:paraId="080EAF11" w14:textId="77777777" w:rsidR="009C100C" w:rsidRDefault="009C100C" w:rsidP="001A55CD">
      <w:pPr>
        <w:rPr>
          <w:rFonts w:ascii="Arial" w:hAnsi="Arial" w:cs="Arial"/>
        </w:rPr>
      </w:pPr>
    </w:p>
    <w:p w14:paraId="365EE10A" w14:textId="77777777" w:rsidR="00782E88" w:rsidRDefault="00782E88" w:rsidP="00782E88">
      <w:pPr>
        <w:pStyle w:val="Ttulo4"/>
        <w:kinsoku w:val="0"/>
        <w:overflowPunct w:val="0"/>
        <w:spacing w:before="41" w:line="348" w:lineRule="auto"/>
        <w:ind w:left="1701" w:right="961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782E88">
        <w:rPr>
          <w:rFonts w:ascii="Arial" w:hAnsi="Arial" w:cs="Arial"/>
          <w:b/>
          <w:bCs/>
          <w:sz w:val="20"/>
          <w:szCs w:val="20"/>
          <w:u w:val="single"/>
        </w:rPr>
        <w:t>DOCUMENTACIÓN</w:t>
      </w:r>
      <w:r w:rsidRPr="00782E88">
        <w:rPr>
          <w:rFonts w:ascii="Arial" w:hAnsi="Arial" w:cs="Arial"/>
          <w:b/>
          <w:bCs/>
          <w:spacing w:val="-43"/>
          <w:sz w:val="20"/>
          <w:szCs w:val="20"/>
          <w:u w:val="single"/>
        </w:rPr>
        <w:t xml:space="preserve"> </w:t>
      </w:r>
      <w:r w:rsidRPr="00782E88">
        <w:rPr>
          <w:rFonts w:ascii="Arial" w:hAnsi="Arial" w:cs="Arial"/>
          <w:b/>
          <w:bCs/>
          <w:sz w:val="20"/>
          <w:szCs w:val="20"/>
          <w:u w:val="single"/>
        </w:rPr>
        <w:t>QUE</w:t>
      </w:r>
      <w:r w:rsidRPr="00782E88">
        <w:rPr>
          <w:rFonts w:ascii="Arial" w:hAnsi="Arial" w:cs="Arial"/>
          <w:b/>
          <w:bCs/>
          <w:spacing w:val="-44"/>
          <w:sz w:val="20"/>
          <w:szCs w:val="20"/>
          <w:u w:val="single"/>
        </w:rPr>
        <w:t xml:space="preserve"> </w:t>
      </w:r>
      <w:r w:rsidRPr="00782E88">
        <w:rPr>
          <w:rFonts w:ascii="Arial" w:hAnsi="Arial" w:cs="Arial"/>
          <w:b/>
          <w:bCs/>
          <w:sz w:val="20"/>
          <w:szCs w:val="20"/>
          <w:u w:val="single"/>
        </w:rPr>
        <w:t>APORTA</w:t>
      </w:r>
      <w:r w:rsidRPr="00782E88">
        <w:rPr>
          <w:rFonts w:ascii="Arial" w:hAnsi="Arial" w:cs="Arial"/>
          <w:b/>
          <w:bCs/>
          <w:spacing w:val="-43"/>
          <w:sz w:val="20"/>
          <w:szCs w:val="20"/>
          <w:u w:val="single"/>
        </w:rPr>
        <w:t xml:space="preserve"> </w:t>
      </w:r>
      <w:r w:rsidRPr="00782E88">
        <w:rPr>
          <w:rFonts w:ascii="Arial" w:hAnsi="Arial" w:cs="Arial"/>
          <w:b/>
          <w:bCs/>
          <w:sz w:val="20"/>
          <w:szCs w:val="20"/>
          <w:u w:val="single"/>
        </w:rPr>
        <w:t>JUNTO</w:t>
      </w:r>
      <w:r w:rsidRPr="00782E88">
        <w:rPr>
          <w:rFonts w:ascii="Arial" w:hAnsi="Arial" w:cs="Arial"/>
          <w:b/>
          <w:bCs/>
          <w:spacing w:val="-44"/>
          <w:sz w:val="20"/>
          <w:szCs w:val="20"/>
          <w:u w:val="single"/>
        </w:rPr>
        <w:t xml:space="preserve"> </w:t>
      </w:r>
      <w:r w:rsidRPr="00782E88">
        <w:rPr>
          <w:rFonts w:ascii="Arial" w:hAnsi="Arial" w:cs="Arial"/>
          <w:b/>
          <w:bCs/>
          <w:sz w:val="20"/>
          <w:szCs w:val="20"/>
          <w:u w:val="single"/>
        </w:rPr>
        <w:t>A</w:t>
      </w:r>
      <w:r w:rsidRPr="00782E88">
        <w:rPr>
          <w:rFonts w:ascii="Arial" w:hAnsi="Arial" w:cs="Arial"/>
          <w:b/>
          <w:bCs/>
          <w:spacing w:val="-44"/>
          <w:sz w:val="20"/>
          <w:szCs w:val="20"/>
          <w:u w:val="single"/>
        </w:rPr>
        <w:t xml:space="preserve"> </w:t>
      </w:r>
      <w:r w:rsidRPr="00782E88">
        <w:rPr>
          <w:rFonts w:ascii="Arial" w:hAnsi="Arial" w:cs="Arial"/>
          <w:b/>
          <w:bCs/>
          <w:sz w:val="20"/>
          <w:szCs w:val="20"/>
          <w:u w:val="single"/>
        </w:rPr>
        <w:t>LA</w:t>
      </w:r>
      <w:r w:rsidRPr="00782E88">
        <w:rPr>
          <w:rFonts w:ascii="Arial" w:hAnsi="Arial" w:cs="Arial"/>
          <w:b/>
          <w:bCs/>
          <w:spacing w:val="-43"/>
          <w:sz w:val="20"/>
          <w:szCs w:val="20"/>
          <w:u w:val="single"/>
        </w:rPr>
        <w:t xml:space="preserve"> </w:t>
      </w:r>
      <w:r w:rsidRPr="00782E88">
        <w:rPr>
          <w:rFonts w:ascii="Arial" w:hAnsi="Arial" w:cs="Arial"/>
          <w:b/>
          <w:bCs/>
          <w:sz w:val="20"/>
          <w:szCs w:val="20"/>
          <w:u w:val="single"/>
        </w:rPr>
        <w:t>SOLICITUD</w:t>
      </w:r>
    </w:p>
    <w:p w14:paraId="70EC0982" w14:textId="77777777" w:rsidR="00014C0E" w:rsidRPr="00014C0E" w:rsidRDefault="00014C0E" w:rsidP="00014C0E">
      <w:pPr>
        <w:rPr>
          <w:lang w:eastAsia="es-ES"/>
        </w:rPr>
      </w:pPr>
    </w:p>
    <w:p w14:paraId="2A35A801" w14:textId="77777777" w:rsidR="00782E88" w:rsidRPr="003F6897" w:rsidRDefault="00782E88" w:rsidP="003F6897">
      <w:pPr>
        <w:pStyle w:val="Prrafodelista"/>
        <w:numPr>
          <w:ilvl w:val="0"/>
          <w:numId w:val="2"/>
        </w:numPr>
        <w:tabs>
          <w:tab w:val="left" w:pos="1985"/>
        </w:tabs>
        <w:kinsoku w:val="0"/>
        <w:overflowPunct w:val="0"/>
        <w:spacing w:line="274" w:lineRule="exact"/>
        <w:ind w:left="1701" w:right="-1" w:firstLine="0"/>
        <w:jc w:val="both"/>
        <w:rPr>
          <w:rFonts w:ascii="Arial" w:hAnsi="Arial" w:cs="Arial"/>
          <w:sz w:val="20"/>
          <w:szCs w:val="20"/>
        </w:rPr>
      </w:pPr>
      <w:r w:rsidRPr="003F6897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228BE1CF" wp14:editId="6B6277B2">
                <wp:simplePos x="0" y="0"/>
                <wp:positionH relativeFrom="page">
                  <wp:posOffset>1273810</wp:posOffset>
                </wp:positionH>
                <wp:positionV relativeFrom="paragraph">
                  <wp:posOffset>12700</wp:posOffset>
                </wp:positionV>
                <wp:extent cx="146685" cy="146685"/>
                <wp:effectExtent l="6985" t="8890" r="8255" b="6350"/>
                <wp:wrapNone/>
                <wp:docPr id="71" name="Forma libr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685" cy="146685"/>
                        </a:xfrm>
                        <a:custGeom>
                          <a:avLst/>
                          <a:gdLst>
                            <a:gd name="T0" fmla="*/ 0 w 231"/>
                            <a:gd name="T1" fmla="*/ 230 h 231"/>
                            <a:gd name="T2" fmla="*/ 230 w 231"/>
                            <a:gd name="T3" fmla="*/ 230 h 231"/>
                            <a:gd name="T4" fmla="*/ 230 w 231"/>
                            <a:gd name="T5" fmla="*/ 0 h 231"/>
                            <a:gd name="T6" fmla="*/ 0 w 231"/>
                            <a:gd name="T7" fmla="*/ 0 h 231"/>
                            <a:gd name="T8" fmla="*/ 0 w 231"/>
                            <a:gd name="T9" fmla="*/ 230 h 2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31" h="231">
                              <a:moveTo>
                                <a:pt x="0" y="230"/>
                              </a:moveTo>
                              <a:lnTo>
                                <a:pt x="230" y="230"/>
                              </a:lnTo>
                              <a:lnTo>
                                <a:pt x="230" y="0"/>
                              </a:ln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close/>
                            </a:path>
                          </a:pathLst>
                        </a:custGeom>
                        <a:noFill/>
                        <a:ln w="914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ACCB76" id="Forma libre 71" o:spid="_x0000_s1026" style="position:absolute;margin-left:100.3pt;margin-top:1pt;width:11.55pt;height:11.5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1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" o:allowincell="f" path="m,230r230,l230,,,,,230xe" filled="f" strokeweight=".25397mm">
                <v:path arrowok="t" o:connecttype="custom" o:connectlocs="0,146050;146050,146050;146050,0;0,0;0,146050" o:connectangles="0,0,0,0,0"/>
                <w10:wrap anchorx="page"/>
              </v:shape>
            </w:pict>
          </mc:Fallback>
        </mc:AlternateContent>
      </w:r>
      <w:r w:rsidRPr="003F6897">
        <w:rPr>
          <w:rFonts w:ascii="Arial" w:hAnsi="Arial" w:cs="Arial"/>
          <w:b/>
          <w:bCs/>
          <w:sz w:val="20"/>
          <w:szCs w:val="20"/>
        </w:rPr>
        <w:t>Anexo I.-</w:t>
      </w:r>
      <w:r w:rsidRPr="003F6897">
        <w:rPr>
          <w:rFonts w:ascii="Arial" w:hAnsi="Arial" w:cs="Arial"/>
          <w:sz w:val="20"/>
          <w:szCs w:val="20"/>
        </w:rPr>
        <w:t>Modelo de</w:t>
      </w:r>
      <w:r w:rsidRPr="003F6897">
        <w:rPr>
          <w:rFonts w:ascii="Arial" w:hAnsi="Arial" w:cs="Arial"/>
          <w:spacing w:val="-1"/>
          <w:sz w:val="20"/>
          <w:szCs w:val="20"/>
        </w:rPr>
        <w:t xml:space="preserve"> </w:t>
      </w:r>
      <w:r w:rsidRPr="003F6897">
        <w:rPr>
          <w:rFonts w:ascii="Arial" w:hAnsi="Arial" w:cs="Arial"/>
          <w:sz w:val="20"/>
          <w:szCs w:val="20"/>
        </w:rPr>
        <w:t>solicitud.</w:t>
      </w:r>
    </w:p>
    <w:p w14:paraId="677AF7DE" w14:textId="77777777" w:rsidR="00782E88" w:rsidRPr="003F6897" w:rsidRDefault="00782E88" w:rsidP="003F6897">
      <w:pPr>
        <w:pStyle w:val="Prrafodelista"/>
        <w:numPr>
          <w:ilvl w:val="0"/>
          <w:numId w:val="2"/>
        </w:numPr>
        <w:tabs>
          <w:tab w:val="left" w:pos="1985"/>
        </w:tabs>
        <w:kinsoku w:val="0"/>
        <w:overflowPunct w:val="0"/>
        <w:spacing w:before="120"/>
        <w:ind w:left="1701" w:right="-1" w:firstLine="0"/>
        <w:jc w:val="both"/>
        <w:rPr>
          <w:rFonts w:ascii="Arial" w:hAnsi="Arial" w:cs="Arial"/>
          <w:sz w:val="20"/>
          <w:szCs w:val="20"/>
        </w:rPr>
      </w:pPr>
      <w:r w:rsidRPr="003F6897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3B96DC07" wp14:editId="2583D5D5">
                <wp:simplePos x="0" y="0"/>
                <wp:positionH relativeFrom="page">
                  <wp:posOffset>1273810</wp:posOffset>
                </wp:positionH>
                <wp:positionV relativeFrom="paragraph">
                  <wp:posOffset>93345</wp:posOffset>
                </wp:positionV>
                <wp:extent cx="146685" cy="146685"/>
                <wp:effectExtent l="6985" t="6350" r="8255" b="8890"/>
                <wp:wrapNone/>
                <wp:docPr id="70" name="Forma libr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685" cy="146685"/>
                        </a:xfrm>
                        <a:custGeom>
                          <a:avLst/>
                          <a:gdLst>
                            <a:gd name="T0" fmla="*/ 0 w 231"/>
                            <a:gd name="T1" fmla="*/ 230 h 231"/>
                            <a:gd name="T2" fmla="*/ 230 w 231"/>
                            <a:gd name="T3" fmla="*/ 230 h 231"/>
                            <a:gd name="T4" fmla="*/ 230 w 231"/>
                            <a:gd name="T5" fmla="*/ 0 h 231"/>
                            <a:gd name="T6" fmla="*/ 0 w 231"/>
                            <a:gd name="T7" fmla="*/ 0 h 231"/>
                            <a:gd name="T8" fmla="*/ 0 w 231"/>
                            <a:gd name="T9" fmla="*/ 230 h 2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31" h="231">
                              <a:moveTo>
                                <a:pt x="0" y="230"/>
                              </a:moveTo>
                              <a:lnTo>
                                <a:pt x="230" y="230"/>
                              </a:lnTo>
                              <a:lnTo>
                                <a:pt x="230" y="0"/>
                              </a:ln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close/>
                            </a:path>
                          </a:pathLst>
                        </a:custGeom>
                        <a:noFill/>
                        <a:ln w="914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BA26EC" id="Forma libre 70" o:spid="_x0000_s1026" style="position:absolute;margin-left:100.3pt;margin-top:7.35pt;width:11.55pt;height:11.5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1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" o:allowincell="f" path="m,230r230,l230,,,,,230xe" filled="f" strokeweight=".25397mm">
                <v:path arrowok="t" o:connecttype="custom" o:connectlocs="0,146050;146050,146050;146050,0;0,0;0,146050" o:connectangles="0,0,0,0,0"/>
                <w10:wrap anchorx="page"/>
              </v:shape>
            </w:pict>
          </mc:Fallback>
        </mc:AlternateContent>
      </w:r>
      <w:r w:rsidRPr="003F6897">
        <w:rPr>
          <w:rFonts w:ascii="Arial" w:hAnsi="Arial" w:cs="Arial"/>
          <w:b/>
          <w:bCs/>
          <w:sz w:val="20"/>
          <w:szCs w:val="20"/>
        </w:rPr>
        <w:t xml:space="preserve">Anexo II.- </w:t>
      </w:r>
      <w:r w:rsidRPr="003F6897">
        <w:rPr>
          <w:rFonts w:ascii="Arial" w:hAnsi="Arial" w:cs="Arial"/>
          <w:sz w:val="20"/>
          <w:szCs w:val="20"/>
        </w:rPr>
        <w:t>Acreditación de cumplimiento de las</w:t>
      </w:r>
      <w:r w:rsidRPr="003F6897">
        <w:rPr>
          <w:rFonts w:ascii="Arial" w:hAnsi="Arial" w:cs="Arial"/>
          <w:spacing w:val="-3"/>
          <w:sz w:val="20"/>
          <w:szCs w:val="20"/>
        </w:rPr>
        <w:t xml:space="preserve"> </w:t>
      </w:r>
      <w:r w:rsidRPr="003F6897">
        <w:rPr>
          <w:rFonts w:ascii="Arial" w:hAnsi="Arial" w:cs="Arial"/>
          <w:sz w:val="20"/>
          <w:szCs w:val="20"/>
        </w:rPr>
        <w:t>obligaciones</w:t>
      </w:r>
      <w:r w:rsidR="009C100C" w:rsidRPr="003F6897">
        <w:rPr>
          <w:rFonts w:ascii="Arial" w:hAnsi="Arial" w:cs="Arial"/>
          <w:sz w:val="20"/>
          <w:szCs w:val="20"/>
        </w:rPr>
        <w:t xml:space="preserve"> </w:t>
      </w:r>
      <w:r w:rsidR="009C100C" w:rsidRPr="003F6897">
        <w:rPr>
          <w:rFonts w:ascii="Arial" w:hAnsi="Arial" w:cs="Arial"/>
          <w:sz w:val="20"/>
        </w:rPr>
        <w:t>para obtener la condición de</w:t>
      </w:r>
      <w:r w:rsidR="009C100C" w:rsidRPr="003F6897">
        <w:rPr>
          <w:rFonts w:ascii="Arial" w:hAnsi="Arial" w:cs="Arial"/>
          <w:spacing w:val="-8"/>
          <w:sz w:val="20"/>
        </w:rPr>
        <w:t xml:space="preserve"> </w:t>
      </w:r>
      <w:r w:rsidR="009C100C" w:rsidRPr="003F6897">
        <w:rPr>
          <w:rFonts w:ascii="Arial" w:hAnsi="Arial" w:cs="Arial"/>
          <w:sz w:val="20"/>
        </w:rPr>
        <w:t>beneficiario/a</w:t>
      </w:r>
      <w:r w:rsidRPr="003F6897">
        <w:rPr>
          <w:rFonts w:ascii="Arial" w:hAnsi="Arial" w:cs="Arial"/>
          <w:sz w:val="20"/>
          <w:szCs w:val="20"/>
        </w:rPr>
        <w:t>.</w:t>
      </w:r>
    </w:p>
    <w:p w14:paraId="7383E0C1" w14:textId="77777777" w:rsidR="00782E88" w:rsidRPr="003F6897" w:rsidRDefault="00782E88" w:rsidP="003F6897">
      <w:pPr>
        <w:pStyle w:val="Prrafodelista"/>
        <w:numPr>
          <w:ilvl w:val="0"/>
          <w:numId w:val="2"/>
        </w:numPr>
        <w:tabs>
          <w:tab w:val="left" w:pos="1985"/>
        </w:tabs>
        <w:kinsoku w:val="0"/>
        <w:overflowPunct w:val="0"/>
        <w:spacing w:before="120"/>
        <w:ind w:left="1701" w:right="-1" w:firstLine="0"/>
        <w:jc w:val="both"/>
        <w:rPr>
          <w:rFonts w:ascii="Arial" w:hAnsi="Arial" w:cs="Arial"/>
          <w:sz w:val="20"/>
          <w:szCs w:val="20"/>
        </w:rPr>
      </w:pPr>
      <w:r w:rsidRPr="003F6897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4DAF0553" wp14:editId="4E6C1CCA">
                <wp:simplePos x="0" y="0"/>
                <wp:positionH relativeFrom="page">
                  <wp:posOffset>1273810</wp:posOffset>
                </wp:positionH>
                <wp:positionV relativeFrom="paragraph">
                  <wp:posOffset>93345</wp:posOffset>
                </wp:positionV>
                <wp:extent cx="146685" cy="146685"/>
                <wp:effectExtent l="6985" t="10160" r="8255" b="5080"/>
                <wp:wrapNone/>
                <wp:docPr id="69" name="Forma libr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685" cy="146685"/>
                        </a:xfrm>
                        <a:custGeom>
                          <a:avLst/>
                          <a:gdLst>
                            <a:gd name="T0" fmla="*/ 0 w 231"/>
                            <a:gd name="T1" fmla="*/ 230 h 231"/>
                            <a:gd name="T2" fmla="*/ 230 w 231"/>
                            <a:gd name="T3" fmla="*/ 230 h 231"/>
                            <a:gd name="T4" fmla="*/ 230 w 231"/>
                            <a:gd name="T5" fmla="*/ 0 h 231"/>
                            <a:gd name="T6" fmla="*/ 0 w 231"/>
                            <a:gd name="T7" fmla="*/ 0 h 231"/>
                            <a:gd name="T8" fmla="*/ 0 w 231"/>
                            <a:gd name="T9" fmla="*/ 230 h 2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31" h="231">
                              <a:moveTo>
                                <a:pt x="0" y="230"/>
                              </a:moveTo>
                              <a:lnTo>
                                <a:pt x="230" y="230"/>
                              </a:lnTo>
                              <a:lnTo>
                                <a:pt x="230" y="0"/>
                              </a:ln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close/>
                            </a:path>
                          </a:pathLst>
                        </a:custGeom>
                        <a:noFill/>
                        <a:ln w="914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A96BD0" id="Forma libre 69" o:spid="_x0000_s1026" style="position:absolute;margin-left:100.3pt;margin-top:7.35pt;width:11.55pt;height:11.5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1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" o:allowincell="f" path="m,230r230,l230,,,,,230xe" filled="f" strokeweight=".25397mm">
                <v:path arrowok="t" o:connecttype="custom" o:connectlocs="0,146050;146050,146050;146050,0;0,0;0,146050" o:connectangles="0,0,0,0,0"/>
                <w10:wrap anchorx="page"/>
              </v:shape>
            </w:pict>
          </mc:Fallback>
        </mc:AlternateContent>
      </w:r>
      <w:r w:rsidRPr="003F6897">
        <w:rPr>
          <w:rFonts w:ascii="Arial" w:hAnsi="Arial" w:cs="Arial"/>
          <w:b/>
          <w:bCs/>
          <w:sz w:val="20"/>
          <w:szCs w:val="20"/>
        </w:rPr>
        <w:t xml:space="preserve">Anexo III.- </w:t>
      </w:r>
      <w:r w:rsidRPr="003F6897">
        <w:rPr>
          <w:rFonts w:ascii="Arial" w:hAnsi="Arial" w:cs="Arial"/>
          <w:sz w:val="20"/>
          <w:szCs w:val="20"/>
        </w:rPr>
        <w:t xml:space="preserve">Compromiso </w:t>
      </w:r>
      <w:r w:rsidR="009C100C" w:rsidRPr="003F6897">
        <w:rPr>
          <w:rFonts w:ascii="Arial" w:hAnsi="Arial" w:cs="Arial"/>
          <w:sz w:val="20"/>
        </w:rPr>
        <w:t>del solicitante de darse de Alta en la Seguridad Social o aquel</w:t>
      </w:r>
      <w:r w:rsidR="009C100C" w:rsidRPr="003F6897">
        <w:rPr>
          <w:rFonts w:ascii="Arial" w:hAnsi="Arial" w:cs="Arial"/>
          <w:spacing w:val="47"/>
          <w:sz w:val="20"/>
        </w:rPr>
        <w:t xml:space="preserve"> </w:t>
      </w:r>
      <w:r w:rsidR="009C100C" w:rsidRPr="003F6897">
        <w:rPr>
          <w:rFonts w:ascii="Arial" w:hAnsi="Arial" w:cs="Arial"/>
          <w:sz w:val="20"/>
        </w:rPr>
        <w:t>que</w:t>
      </w:r>
      <w:r w:rsidR="009C100C" w:rsidRPr="003F6897">
        <w:rPr>
          <w:rFonts w:ascii="Arial" w:hAnsi="Arial" w:cs="Arial"/>
          <w:w w:val="99"/>
          <w:sz w:val="20"/>
        </w:rPr>
        <w:t xml:space="preserve"> </w:t>
      </w:r>
      <w:r w:rsidR="009C100C" w:rsidRPr="003F6897">
        <w:rPr>
          <w:rFonts w:ascii="Arial" w:hAnsi="Arial" w:cs="Arial"/>
          <w:sz w:val="20"/>
        </w:rPr>
        <w:t>estatutariamente le corresponda, en el momento que se le notifique la resolución de</w:t>
      </w:r>
      <w:r w:rsidR="009C100C" w:rsidRPr="003F6897">
        <w:rPr>
          <w:rFonts w:ascii="Arial" w:hAnsi="Arial" w:cs="Arial"/>
          <w:spacing w:val="-9"/>
          <w:sz w:val="20"/>
        </w:rPr>
        <w:t xml:space="preserve"> </w:t>
      </w:r>
      <w:r w:rsidR="009C100C" w:rsidRPr="003F6897">
        <w:rPr>
          <w:rFonts w:ascii="Arial" w:hAnsi="Arial" w:cs="Arial"/>
          <w:sz w:val="20"/>
        </w:rPr>
        <w:t>concesión</w:t>
      </w:r>
      <w:r w:rsidRPr="003F6897">
        <w:rPr>
          <w:rFonts w:ascii="Arial" w:hAnsi="Arial" w:cs="Arial"/>
          <w:sz w:val="20"/>
          <w:szCs w:val="20"/>
        </w:rPr>
        <w:t>.</w:t>
      </w:r>
    </w:p>
    <w:p w14:paraId="2552358A" w14:textId="77777777" w:rsidR="00782E88" w:rsidRPr="003F6897" w:rsidRDefault="00782E88" w:rsidP="003F6897">
      <w:pPr>
        <w:pStyle w:val="Prrafodelista"/>
        <w:numPr>
          <w:ilvl w:val="0"/>
          <w:numId w:val="2"/>
        </w:numPr>
        <w:tabs>
          <w:tab w:val="left" w:pos="1985"/>
        </w:tabs>
        <w:kinsoku w:val="0"/>
        <w:overflowPunct w:val="0"/>
        <w:spacing w:before="120"/>
        <w:ind w:left="1701" w:right="-1" w:firstLine="0"/>
        <w:jc w:val="both"/>
        <w:rPr>
          <w:rFonts w:ascii="Arial" w:hAnsi="Arial" w:cs="Arial"/>
          <w:sz w:val="20"/>
          <w:szCs w:val="20"/>
        </w:rPr>
      </w:pPr>
      <w:r w:rsidRPr="003F6897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 wp14:anchorId="249950D8" wp14:editId="28BF31AE">
                <wp:simplePos x="0" y="0"/>
                <wp:positionH relativeFrom="page">
                  <wp:posOffset>1273810</wp:posOffset>
                </wp:positionH>
                <wp:positionV relativeFrom="paragraph">
                  <wp:posOffset>93345</wp:posOffset>
                </wp:positionV>
                <wp:extent cx="146685" cy="146685"/>
                <wp:effectExtent l="6985" t="13970" r="8255" b="10795"/>
                <wp:wrapNone/>
                <wp:docPr id="68" name="Forma libr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685" cy="146685"/>
                        </a:xfrm>
                        <a:custGeom>
                          <a:avLst/>
                          <a:gdLst>
                            <a:gd name="T0" fmla="*/ 0 w 231"/>
                            <a:gd name="T1" fmla="*/ 230 h 231"/>
                            <a:gd name="T2" fmla="*/ 230 w 231"/>
                            <a:gd name="T3" fmla="*/ 230 h 231"/>
                            <a:gd name="T4" fmla="*/ 230 w 231"/>
                            <a:gd name="T5" fmla="*/ 0 h 231"/>
                            <a:gd name="T6" fmla="*/ 0 w 231"/>
                            <a:gd name="T7" fmla="*/ 0 h 231"/>
                            <a:gd name="T8" fmla="*/ 0 w 231"/>
                            <a:gd name="T9" fmla="*/ 230 h 2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31" h="231">
                              <a:moveTo>
                                <a:pt x="0" y="230"/>
                              </a:moveTo>
                              <a:lnTo>
                                <a:pt x="230" y="230"/>
                              </a:lnTo>
                              <a:lnTo>
                                <a:pt x="230" y="0"/>
                              </a:ln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close/>
                            </a:path>
                          </a:pathLst>
                        </a:custGeom>
                        <a:noFill/>
                        <a:ln w="914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C010F8" id="Forma libre 68" o:spid="_x0000_s1026" style="position:absolute;margin-left:100.3pt;margin-top:7.35pt;width:11.55pt;height:11.5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1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" o:allowincell="f" path="m,230r230,l230,,,,,230xe" filled="f" strokeweight=".25397mm">
                <v:path arrowok="t" o:connecttype="custom" o:connectlocs="0,146050;146050,146050;146050,0;0,0;0,146050" o:connectangles="0,0,0,0,0"/>
                <w10:wrap anchorx="page"/>
              </v:shape>
            </w:pict>
          </mc:Fallback>
        </mc:AlternateContent>
      </w:r>
      <w:r w:rsidRPr="003F6897">
        <w:rPr>
          <w:rFonts w:ascii="Arial" w:hAnsi="Arial" w:cs="Arial"/>
          <w:b/>
          <w:bCs/>
          <w:sz w:val="20"/>
          <w:szCs w:val="20"/>
        </w:rPr>
        <w:t xml:space="preserve">Anexo IV.- </w:t>
      </w:r>
      <w:r w:rsidRPr="003F6897">
        <w:rPr>
          <w:rFonts w:ascii="Arial" w:hAnsi="Arial" w:cs="Arial"/>
          <w:sz w:val="20"/>
          <w:szCs w:val="20"/>
        </w:rPr>
        <w:t>Declaraciones</w:t>
      </w:r>
      <w:r w:rsidRPr="003F6897">
        <w:rPr>
          <w:rFonts w:ascii="Arial" w:hAnsi="Arial" w:cs="Arial"/>
          <w:spacing w:val="-2"/>
          <w:sz w:val="20"/>
          <w:szCs w:val="20"/>
        </w:rPr>
        <w:t xml:space="preserve"> </w:t>
      </w:r>
      <w:r w:rsidRPr="003F6897">
        <w:rPr>
          <w:rFonts w:ascii="Arial" w:hAnsi="Arial" w:cs="Arial"/>
          <w:sz w:val="20"/>
          <w:szCs w:val="20"/>
        </w:rPr>
        <w:t>responsables.</w:t>
      </w:r>
    </w:p>
    <w:p w14:paraId="5DDCB87C" w14:textId="77777777" w:rsidR="00782E88" w:rsidRPr="003F6897" w:rsidRDefault="00782E88" w:rsidP="003F6897">
      <w:pPr>
        <w:pStyle w:val="Prrafodelista"/>
        <w:numPr>
          <w:ilvl w:val="0"/>
          <w:numId w:val="2"/>
        </w:numPr>
        <w:tabs>
          <w:tab w:val="left" w:pos="1985"/>
        </w:tabs>
        <w:kinsoku w:val="0"/>
        <w:overflowPunct w:val="0"/>
        <w:spacing w:before="120"/>
        <w:ind w:left="1701" w:right="-1" w:firstLine="0"/>
        <w:jc w:val="both"/>
        <w:rPr>
          <w:rFonts w:ascii="Arial" w:hAnsi="Arial" w:cs="Arial"/>
          <w:sz w:val="20"/>
          <w:szCs w:val="20"/>
        </w:rPr>
      </w:pPr>
      <w:r w:rsidRPr="003F6897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 wp14:anchorId="49E1B76D" wp14:editId="7346BAEB">
                <wp:simplePos x="0" y="0"/>
                <wp:positionH relativeFrom="page">
                  <wp:posOffset>1273810</wp:posOffset>
                </wp:positionH>
                <wp:positionV relativeFrom="paragraph">
                  <wp:posOffset>93345</wp:posOffset>
                </wp:positionV>
                <wp:extent cx="146685" cy="146685"/>
                <wp:effectExtent l="6985" t="8255" r="8255" b="6985"/>
                <wp:wrapNone/>
                <wp:docPr id="67" name="Forma libr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685" cy="146685"/>
                        </a:xfrm>
                        <a:custGeom>
                          <a:avLst/>
                          <a:gdLst>
                            <a:gd name="T0" fmla="*/ 0 w 231"/>
                            <a:gd name="T1" fmla="*/ 230 h 231"/>
                            <a:gd name="T2" fmla="*/ 230 w 231"/>
                            <a:gd name="T3" fmla="*/ 230 h 231"/>
                            <a:gd name="T4" fmla="*/ 230 w 231"/>
                            <a:gd name="T5" fmla="*/ 0 h 231"/>
                            <a:gd name="T6" fmla="*/ 0 w 231"/>
                            <a:gd name="T7" fmla="*/ 0 h 231"/>
                            <a:gd name="T8" fmla="*/ 0 w 231"/>
                            <a:gd name="T9" fmla="*/ 230 h 2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31" h="231">
                              <a:moveTo>
                                <a:pt x="0" y="230"/>
                              </a:moveTo>
                              <a:lnTo>
                                <a:pt x="230" y="230"/>
                              </a:lnTo>
                              <a:lnTo>
                                <a:pt x="230" y="0"/>
                              </a:ln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close/>
                            </a:path>
                          </a:pathLst>
                        </a:custGeom>
                        <a:noFill/>
                        <a:ln w="914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420A72" id="Forma libre 67" o:spid="_x0000_s1026" style="position:absolute;margin-left:100.3pt;margin-top:7.35pt;width:11.55pt;height:11.5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1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" o:allowincell="f" path="m,230r230,l230,,,,,230xe" filled="f" strokeweight=".25397mm">
                <v:path arrowok="t" o:connecttype="custom" o:connectlocs="0,146050;146050,146050;146050,0;0,0;0,146050" o:connectangles="0,0,0,0,0"/>
                <w10:wrap anchorx="page"/>
              </v:shape>
            </w:pict>
          </mc:Fallback>
        </mc:AlternateContent>
      </w:r>
      <w:r w:rsidRPr="003F6897">
        <w:rPr>
          <w:rFonts w:ascii="Arial" w:hAnsi="Arial" w:cs="Arial"/>
          <w:sz w:val="20"/>
          <w:szCs w:val="20"/>
        </w:rPr>
        <w:t>Copia del N.I.F., N.I.E., C.I.F. o documento similar, según</w:t>
      </w:r>
      <w:r w:rsidRPr="003F6897">
        <w:rPr>
          <w:rFonts w:ascii="Arial" w:hAnsi="Arial" w:cs="Arial"/>
          <w:spacing w:val="-1"/>
          <w:sz w:val="20"/>
          <w:szCs w:val="20"/>
        </w:rPr>
        <w:t xml:space="preserve"> </w:t>
      </w:r>
      <w:r w:rsidRPr="003F6897">
        <w:rPr>
          <w:rFonts w:ascii="Arial" w:hAnsi="Arial" w:cs="Arial"/>
          <w:sz w:val="20"/>
          <w:szCs w:val="20"/>
        </w:rPr>
        <w:t>proceda.</w:t>
      </w:r>
    </w:p>
    <w:p w14:paraId="779E6694" w14:textId="77777777" w:rsidR="00782E88" w:rsidRPr="003F6897" w:rsidRDefault="00782E88" w:rsidP="003F6897">
      <w:pPr>
        <w:pStyle w:val="Prrafodelista"/>
        <w:numPr>
          <w:ilvl w:val="0"/>
          <w:numId w:val="2"/>
        </w:numPr>
        <w:tabs>
          <w:tab w:val="left" w:pos="1985"/>
        </w:tabs>
        <w:kinsoku w:val="0"/>
        <w:overflowPunct w:val="0"/>
        <w:spacing w:before="120"/>
        <w:ind w:left="1701" w:right="-1" w:firstLine="0"/>
        <w:jc w:val="both"/>
        <w:rPr>
          <w:rFonts w:ascii="Arial" w:hAnsi="Arial" w:cs="Arial"/>
          <w:sz w:val="20"/>
          <w:szCs w:val="20"/>
        </w:rPr>
      </w:pPr>
      <w:r w:rsidRPr="003F6897">
        <w:rPr>
          <w:rFonts w:ascii="Arial" w:hAnsi="Arial" w:cs="Arial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4384" behindDoc="1" locked="0" layoutInCell="0" allowOverlap="1" wp14:anchorId="7B7DBFE8" wp14:editId="22380EE9">
                <wp:simplePos x="0" y="0"/>
                <wp:positionH relativeFrom="page">
                  <wp:posOffset>1269365</wp:posOffset>
                </wp:positionH>
                <wp:positionV relativeFrom="paragraph">
                  <wp:posOffset>88900</wp:posOffset>
                </wp:positionV>
                <wp:extent cx="155575" cy="155575"/>
                <wp:effectExtent l="2540" t="7620" r="3810" b="8255"/>
                <wp:wrapNone/>
                <wp:docPr id="63" name="Grupo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5575" cy="155575"/>
                          <a:chOff x="1999" y="140"/>
                          <a:chExt cx="245" cy="245"/>
                        </a:xfrm>
                      </wpg:grpSpPr>
                      <wps:wsp>
                        <wps:cNvPr id="64" name="Freeform 43"/>
                        <wps:cNvSpPr>
                          <a:spLocks/>
                        </wps:cNvSpPr>
                        <wps:spPr bwMode="auto">
                          <a:xfrm>
                            <a:off x="2006" y="147"/>
                            <a:ext cx="231" cy="231"/>
                          </a:xfrm>
                          <a:custGeom>
                            <a:avLst/>
                            <a:gdLst>
                              <a:gd name="T0" fmla="*/ 0 w 231"/>
                              <a:gd name="T1" fmla="*/ 230 h 231"/>
                              <a:gd name="T2" fmla="*/ 230 w 231"/>
                              <a:gd name="T3" fmla="*/ 230 h 231"/>
                              <a:gd name="T4" fmla="*/ 230 w 231"/>
                              <a:gd name="T5" fmla="*/ 0 h 231"/>
                              <a:gd name="T6" fmla="*/ 0 w 231"/>
                              <a:gd name="T7" fmla="*/ 0 h 231"/>
                              <a:gd name="T8" fmla="*/ 0 w 231"/>
                              <a:gd name="T9" fmla="*/ 230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31" h="231">
                                <a:moveTo>
                                  <a:pt x="0" y="230"/>
                                </a:moveTo>
                                <a:lnTo>
                                  <a:pt x="230" y="230"/>
                                </a:lnTo>
                                <a:lnTo>
                                  <a:pt x="23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Freeform 44"/>
                        <wps:cNvSpPr>
                          <a:spLocks/>
                        </wps:cNvSpPr>
                        <wps:spPr bwMode="auto">
                          <a:xfrm>
                            <a:off x="2004" y="144"/>
                            <a:ext cx="236" cy="236"/>
                          </a:xfrm>
                          <a:custGeom>
                            <a:avLst/>
                            <a:gdLst>
                              <a:gd name="T0" fmla="*/ 0 w 236"/>
                              <a:gd name="T1" fmla="*/ 0 h 236"/>
                              <a:gd name="T2" fmla="*/ 235 w 236"/>
                              <a:gd name="T3" fmla="*/ 235 h 2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" h="236">
                                <a:moveTo>
                                  <a:pt x="0" y="0"/>
                                </a:moveTo>
                                <a:lnTo>
                                  <a:pt x="235" y="235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Freeform 45"/>
                        <wps:cNvSpPr>
                          <a:spLocks/>
                        </wps:cNvSpPr>
                        <wps:spPr bwMode="auto">
                          <a:xfrm>
                            <a:off x="2004" y="144"/>
                            <a:ext cx="236" cy="236"/>
                          </a:xfrm>
                          <a:custGeom>
                            <a:avLst/>
                            <a:gdLst>
                              <a:gd name="T0" fmla="*/ 235 w 236"/>
                              <a:gd name="T1" fmla="*/ 0 h 236"/>
                              <a:gd name="T2" fmla="*/ 0 w 236"/>
                              <a:gd name="T3" fmla="*/ 235 h 2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" h="236">
                                <a:moveTo>
                                  <a:pt x="235" y="0"/>
                                </a:moveTo>
                                <a:lnTo>
                                  <a:pt x="0" y="235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19347E" id="Grupo 63" o:spid="_x0000_s1026" style="position:absolute;margin-left:99.95pt;margin-top:7pt;width:12.25pt;height:12.25pt;z-index:-251652096;mso-position-horizontal-relative:page" coordorigin="1999,140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" o:allowincell="f">
                <v:shape id="Freeform 43" o:spid="_x0000_s1027" style="position:absolute;left:2006;top:147;width:231;height:231;visibility:visible;mso-wrap-style:square;v-text-anchor:top" coordsize="231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" path="m,230r230,l230,,,,,230xe" filled="f" strokeweight=".25397mm">
                  <v:path arrowok="t" o:connecttype="custom" o:connectlocs="0,230;230,230;230,0;0,0;0,230" o:connectangles="0,0,0,0,0"/>
                </v:shape>
                <v:shape id="Freeform 44" o:spid="_x0000_s1028" style="position:absolute;left:2004;top:144;width:236;height:236;visibility:visible;mso-wrap-style:square;v-text-anchor:top" coordsize="236,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" path="m,l235,235e" filled="f" strokeweight=".48pt">
                  <v:path arrowok="t" o:connecttype="custom" o:connectlocs="0,0;235,235" o:connectangles="0,0"/>
                </v:shape>
                <v:shape id="Freeform 45" o:spid="_x0000_s1029" style="position:absolute;left:2004;top:144;width:236;height:236;visibility:visible;mso-wrap-style:square;v-text-anchor:top" coordsize="236,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" path="m235,l,235e" filled="f" strokeweight=".48pt">
                  <v:path arrowok="t" o:connecttype="custom" o:connectlocs="235,0;0,235" o:connectangles="0,0"/>
                </v:shape>
                <w10:wrap anchorx="page"/>
              </v:group>
            </w:pict>
          </mc:Fallback>
        </mc:AlternateContent>
      </w:r>
      <w:r w:rsidRPr="003F6897">
        <w:rPr>
          <w:rFonts w:ascii="Arial" w:hAnsi="Arial" w:cs="Arial"/>
          <w:sz w:val="20"/>
          <w:szCs w:val="20"/>
        </w:rPr>
        <w:t>Certificado de empadronamiento familiar del solicitante o representante legal</w:t>
      </w:r>
      <w:r w:rsidRPr="003F6897">
        <w:rPr>
          <w:rFonts w:ascii="Arial" w:hAnsi="Arial" w:cs="Arial"/>
          <w:spacing w:val="36"/>
          <w:sz w:val="20"/>
          <w:szCs w:val="20"/>
        </w:rPr>
        <w:t xml:space="preserve"> </w:t>
      </w:r>
      <w:r w:rsidRPr="003F6897">
        <w:rPr>
          <w:rFonts w:ascii="Arial" w:hAnsi="Arial" w:cs="Arial"/>
          <w:b/>
          <w:bCs/>
          <w:sz w:val="20"/>
          <w:szCs w:val="20"/>
        </w:rPr>
        <w:t>(se aportará de oficio por</w:t>
      </w:r>
      <w:r w:rsidRPr="003F6897">
        <w:rPr>
          <w:rFonts w:ascii="Arial" w:hAnsi="Arial" w:cs="Arial"/>
          <w:b/>
          <w:bCs/>
          <w:spacing w:val="-1"/>
          <w:sz w:val="20"/>
          <w:szCs w:val="20"/>
        </w:rPr>
        <w:t xml:space="preserve"> </w:t>
      </w:r>
      <w:r w:rsidRPr="003F6897">
        <w:rPr>
          <w:rFonts w:ascii="Arial" w:hAnsi="Arial" w:cs="Arial"/>
          <w:b/>
          <w:bCs/>
          <w:sz w:val="20"/>
          <w:szCs w:val="20"/>
        </w:rPr>
        <w:t>Ayto.)</w:t>
      </w:r>
    </w:p>
    <w:p w14:paraId="12D22D6F" w14:textId="77777777" w:rsidR="00782E88" w:rsidRPr="003F6897" w:rsidRDefault="00782E88" w:rsidP="003F6897">
      <w:pPr>
        <w:pStyle w:val="Prrafodelista"/>
        <w:numPr>
          <w:ilvl w:val="0"/>
          <w:numId w:val="2"/>
        </w:numPr>
        <w:tabs>
          <w:tab w:val="left" w:pos="1985"/>
        </w:tabs>
        <w:kinsoku w:val="0"/>
        <w:overflowPunct w:val="0"/>
        <w:spacing w:before="120"/>
        <w:ind w:left="1701" w:right="-1" w:firstLine="0"/>
        <w:jc w:val="both"/>
        <w:rPr>
          <w:rFonts w:ascii="Arial" w:hAnsi="Arial" w:cs="Arial"/>
          <w:sz w:val="20"/>
          <w:szCs w:val="20"/>
        </w:rPr>
      </w:pPr>
      <w:r w:rsidRPr="003F6897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 wp14:anchorId="5BA0BC36" wp14:editId="40614CF7">
                <wp:simplePos x="0" y="0"/>
                <wp:positionH relativeFrom="page">
                  <wp:posOffset>1273810</wp:posOffset>
                </wp:positionH>
                <wp:positionV relativeFrom="paragraph">
                  <wp:posOffset>93345</wp:posOffset>
                </wp:positionV>
                <wp:extent cx="146685" cy="146685"/>
                <wp:effectExtent l="6985" t="10160" r="8255" b="5080"/>
                <wp:wrapNone/>
                <wp:docPr id="62" name="Forma libr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685" cy="146685"/>
                        </a:xfrm>
                        <a:custGeom>
                          <a:avLst/>
                          <a:gdLst>
                            <a:gd name="T0" fmla="*/ 0 w 231"/>
                            <a:gd name="T1" fmla="*/ 230 h 231"/>
                            <a:gd name="T2" fmla="*/ 230 w 231"/>
                            <a:gd name="T3" fmla="*/ 230 h 231"/>
                            <a:gd name="T4" fmla="*/ 230 w 231"/>
                            <a:gd name="T5" fmla="*/ 0 h 231"/>
                            <a:gd name="T6" fmla="*/ 0 w 231"/>
                            <a:gd name="T7" fmla="*/ 0 h 231"/>
                            <a:gd name="T8" fmla="*/ 0 w 231"/>
                            <a:gd name="T9" fmla="*/ 230 h 2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31" h="231">
                              <a:moveTo>
                                <a:pt x="0" y="230"/>
                              </a:moveTo>
                              <a:lnTo>
                                <a:pt x="230" y="230"/>
                              </a:lnTo>
                              <a:lnTo>
                                <a:pt x="230" y="0"/>
                              </a:ln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close/>
                            </a:path>
                          </a:pathLst>
                        </a:custGeom>
                        <a:noFill/>
                        <a:ln w="914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A5AE3E" id="Forma libre 62" o:spid="_x0000_s1026" style="position:absolute;margin-left:100.3pt;margin-top:7.35pt;width:11.55pt;height:11.55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1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" o:allowincell="f" path="m,230r230,l230,,,,,230xe" filled="f" strokeweight=".25397mm">
                <v:path arrowok="t" o:connecttype="custom" o:connectlocs="0,146050;146050,146050;146050,0;0,0;0,146050" o:connectangles="0,0,0,0,0"/>
                <w10:wrap anchorx="page"/>
              </v:shape>
            </w:pict>
          </mc:Fallback>
        </mc:AlternateContent>
      </w:r>
      <w:r w:rsidRPr="003F6897">
        <w:rPr>
          <w:rFonts w:ascii="Arial" w:hAnsi="Arial" w:cs="Arial"/>
          <w:sz w:val="20"/>
          <w:szCs w:val="20"/>
        </w:rPr>
        <w:t>Copia del documento que acredite el domicilio social de la empresa. Modelo</w:t>
      </w:r>
      <w:r w:rsidRPr="003F6897">
        <w:rPr>
          <w:rFonts w:ascii="Arial" w:hAnsi="Arial" w:cs="Arial"/>
          <w:spacing w:val="21"/>
          <w:sz w:val="20"/>
          <w:szCs w:val="20"/>
        </w:rPr>
        <w:t xml:space="preserve"> </w:t>
      </w:r>
      <w:r w:rsidRPr="003F6897">
        <w:rPr>
          <w:rFonts w:ascii="Arial" w:hAnsi="Arial" w:cs="Arial"/>
          <w:sz w:val="20"/>
          <w:szCs w:val="20"/>
        </w:rPr>
        <w:t>036 o 037 Declaración</w:t>
      </w:r>
      <w:r w:rsidRPr="003F6897">
        <w:rPr>
          <w:rFonts w:ascii="Arial" w:hAnsi="Arial" w:cs="Arial"/>
          <w:spacing w:val="-1"/>
          <w:sz w:val="20"/>
          <w:szCs w:val="20"/>
        </w:rPr>
        <w:t xml:space="preserve"> </w:t>
      </w:r>
      <w:r w:rsidRPr="003F6897">
        <w:rPr>
          <w:rFonts w:ascii="Arial" w:hAnsi="Arial" w:cs="Arial"/>
          <w:sz w:val="20"/>
          <w:szCs w:val="20"/>
        </w:rPr>
        <w:t>Censal.</w:t>
      </w:r>
    </w:p>
    <w:p w14:paraId="2425C3EF" w14:textId="77777777" w:rsidR="00782E88" w:rsidRPr="003F6897" w:rsidRDefault="00782E88" w:rsidP="003F6897">
      <w:pPr>
        <w:pStyle w:val="Prrafodelista"/>
        <w:numPr>
          <w:ilvl w:val="0"/>
          <w:numId w:val="2"/>
        </w:numPr>
        <w:tabs>
          <w:tab w:val="left" w:pos="859"/>
        </w:tabs>
        <w:kinsoku w:val="0"/>
        <w:overflowPunct w:val="0"/>
        <w:spacing w:before="120"/>
        <w:ind w:left="1701" w:right="-1" w:firstLine="0"/>
        <w:jc w:val="both"/>
        <w:rPr>
          <w:rFonts w:ascii="Arial" w:hAnsi="Arial" w:cs="Arial"/>
          <w:sz w:val="20"/>
          <w:szCs w:val="20"/>
        </w:rPr>
      </w:pPr>
      <w:r w:rsidRPr="003F6897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1" locked="0" layoutInCell="0" allowOverlap="1" wp14:anchorId="6FD28867" wp14:editId="7AC7CE1A">
                <wp:simplePos x="0" y="0"/>
                <wp:positionH relativeFrom="page">
                  <wp:posOffset>1273810</wp:posOffset>
                </wp:positionH>
                <wp:positionV relativeFrom="paragraph">
                  <wp:posOffset>93345</wp:posOffset>
                </wp:positionV>
                <wp:extent cx="146685" cy="146685"/>
                <wp:effectExtent l="6985" t="8255" r="8255" b="6985"/>
                <wp:wrapNone/>
                <wp:docPr id="61" name="Forma libr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685" cy="146685"/>
                        </a:xfrm>
                        <a:custGeom>
                          <a:avLst/>
                          <a:gdLst>
                            <a:gd name="T0" fmla="*/ 0 w 231"/>
                            <a:gd name="T1" fmla="*/ 230 h 231"/>
                            <a:gd name="T2" fmla="*/ 230 w 231"/>
                            <a:gd name="T3" fmla="*/ 230 h 231"/>
                            <a:gd name="T4" fmla="*/ 230 w 231"/>
                            <a:gd name="T5" fmla="*/ 0 h 231"/>
                            <a:gd name="T6" fmla="*/ 0 w 231"/>
                            <a:gd name="T7" fmla="*/ 0 h 231"/>
                            <a:gd name="T8" fmla="*/ 0 w 231"/>
                            <a:gd name="T9" fmla="*/ 230 h 2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31" h="231">
                              <a:moveTo>
                                <a:pt x="0" y="230"/>
                              </a:moveTo>
                              <a:lnTo>
                                <a:pt x="230" y="230"/>
                              </a:lnTo>
                              <a:lnTo>
                                <a:pt x="230" y="0"/>
                              </a:ln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close/>
                            </a:path>
                          </a:pathLst>
                        </a:custGeom>
                        <a:noFill/>
                        <a:ln w="914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FD613A" id="Forma libre 61" o:spid="_x0000_s1026" style="position:absolute;margin-left:100.3pt;margin-top:7.35pt;width:11.55pt;height:11.55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1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" o:allowincell="f" path="m,230r230,l230,,,,,230xe" filled="f" strokeweight=".25397mm">
                <v:path arrowok="t" o:connecttype="custom" o:connectlocs="0,146050;146050,146050;146050,0;0,0;0,146050" o:connectangles="0,0,0,0,0"/>
                <w10:wrap anchorx="page"/>
              </v:shape>
            </w:pict>
          </mc:Fallback>
        </mc:AlternateContent>
      </w:r>
      <w:r w:rsidRPr="003F6897">
        <w:rPr>
          <w:rFonts w:ascii="Arial" w:hAnsi="Arial" w:cs="Arial"/>
          <w:sz w:val="20"/>
          <w:szCs w:val="20"/>
        </w:rPr>
        <w:t>Copia Licencia de apertura y de actividad o, en su caso, de la</w:t>
      </w:r>
      <w:r w:rsidRPr="003F6897">
        <w:rPr>
          <w:rFonts w:ascii="Arial" w:hAnsi="Arial" w:cs="Arial"/>
          <w:spacing w:val="5"/>
          <w:sz w:val="20"/>
          <w:szCs w:val="20"/>
        </w:rPr>
        <w:t xml:space="preserve"> </w:t>
      </w:r>
      <w:r w:rsidRPr="003F6897">
        <w:rPr>
          <w:rFonts w:ascii="Arial" w:hAnsi="Arial" w:cs="Arial"/>
          <w:sz w:val="20"/>
          <w:szCs w:val="20"/>
        </w:rPr>
        <w:t>Declaración responsable y comunicación previa de inicio de</w:t>
      </w:r>
      <w:r w:rsidRPr="003F6897">
        <w:rPr>
          <w:rFonts w:ascii="Arial" w:hAnsi="Arial" w:cs="Arial"/>
          <w:spacing w:val="-2"/>
          <w:sz w:val="20"/>
          <w:szCs w:val="20"/>
        </w:rPr>
        <w:t xml:space="preserve"> </w:t>
      </w:r>
      <w:r w:rsidRPr="003F6897">
        <w:rPr>
          <w:rFonts w:ascii="Arial" w:hAnsi="Arial" w:cs="Arial"/>
          <w:sz w:val="20"/>
          <w:szCs w:val="20"/>
        </w:rPr>
        <w:t>actividad/servicio.</w:t>
      </w:r>
    </w:p>
    <w:p w14:paraId="57DA5BAC" w14:textId="77777777" w:rsidR="00782E88" w:rsidRPr="003F6897" w:rsidRDefault="00782E88" w:rsidP="003F6897">
      <w:pPr>
        <w:pStyle w:val="Prrafodelista"/>
        <w:numPr>
          <w:ilvl w:val="0"/>
          <w:numId w:val="2"/>
        </w:numPr>
        <w:tabs>
          <w:tab w:val="left" w:pos="802"/>
        </w:tabs>
        <w:kinsoku w:val="0"/>
        <w:overflowPunct w:val="0"/>
        <w:spacing w:before="120"/>
        <w:ind w:left="1701" w:right="-1" w:firstLine="0"/>
        <w:jc w:val="both"/>
        <w:rPr>
          <w:rFonts w:ascii="Arial" w:hAnsi="Arial" w:cs="Arial"/>
          <w:sz w:val="20"/>
          <w:szCs w:val="20"/>
        </w:rPr>
      </w:pPr>
      <w:r w:rsidRPr="003F6897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 wp14:anchorId="5E3AB0DB" wp14:editId="0C9FB3AE">
                <wp:simplePos x="0" y="0"/>
                <wp:positionH relativeFrom="page">
                  <wp:posOffset>1273810</wp:posOffset>
                </wp:positionH>
                <wp:positionV relativeFrom="paragraph">
                  <wp:posOffset>93345</wp:posOffset>
                </wp:positionV>
                <wp:extent cx="146685" cy="146685"/>
                <wp:effectExtent l="6985" t="6350" r="8255" b="8890"/>
                <wp:wrapNone/>
                <wp:docPr id="60" name="Forma libr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685" cy="146685"/>
                        </a:xfrm>
                        <a:custGeom>
                          <a:avLst/>
                          <a:gdLst>
                            <a:gd name="T0" fmla="*/ 0 w 231"/>
                            <a:gd name="T1" fmla="*/ 230 h 231"/>
                            <a:gd name="T2" fmla="*/ 230 w 231"/>
                            <a:gd name="T3" fmla="*/ 230 h 231"/>
                            <a:gd name="T4" fmla="*/ 230 w 231"/>
                            <a:gd name="T5" fmla="*/ 0 h 231"/>
                            <a:gd name="T6" fmla="*/ 0 w 231"/>
                            <a:gd name="T7" fmla="*/ 0 h 231"/>
                            <a:gd name="T8" fmla="*/ 0 w 231"/>
                            <a:gd name="T9" fmla="*/ 230 h 2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31" h="231">
                              <a:moveTo>
                                <a:pt x="0" y="230"/>
                              </a:moveTo>
                              <a:lnTo>
                                <a:pt x="230" y="230"/>
                              </a:lnTo>
                              <a:lnTo>
                                <a:pt x="230" y="0"/>
                              </a:ln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close/>
                            </a:path>
                          </a:pathLst>
                        </a:custGeom>
                        <a:noFill/>
                        <a:ln w="914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3242CA" id="Forma libre 60" o:spid="_x0000_s1026" style="position:absolute;margin-left:100.3pt;margin-top:7.35pt;width:11.55pt;height:11.55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1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" o:allowincell="f" path="m,230r230,l230,,,,,230xe" filled="f" strokeweight=".25397mm">
                <v:path arrowok="t" o:connecttype="custom" o:connectlocs="0,146050;146050,146050;146050,0;0,0;0,146050" o:connectangles="0,0,0,0,0"/>
                <w10:wrap anchorx="page"/>
              </v:shape>
            </w:pict>
          </mc:Fallback>
        </mc:AlternateContent>
      </w:r>
      <w:r w:rsidRPr="003F6897">
        <w:rPr>
          <w:rFonts w:ascii="Arial" w:hAnsi="Arial" w:cs="Arial"/>
          <w:sz w:val="20"/>
          <w:szCs w:val="20"/>
        </w:rPr>
        <w:t xml:space="preserve">Certificado </w:t>
      </w:r>
      <w:r w:rsidR="002734D7" w:rsidRPr="003F6897">
        <w:rPr>
          <w:rFonts w:ascii="Arial" w:hAnsi="Arial" w:cs="Arial"/>
          <w:sz w:val="20"/>
        </w:rPr>
        <w:t>estar al corriente con la Hacienda</w:t>
      </w:r>
      <w:r w:rsidR="002734D7" w:rsidRPr="003F6897">
        <w:rPr>
          <w:rFonts w:ascii="Arial" w:hAnsi="Arial" w:cs="Arial"/>
          <w:spacing w:val="1"/>
          <w:sz w:val="20"/>
        </w:rPr>
        <w:t xml:space="preserve"> </w:t>
      </w:r>
      <w:r w:rsidR="003F6897" w:rsidRPr="003F6897">
        <w:rPr>
          <w:rFonts w:ascii="Arial" w:hAnsi="Arial" w:cs="Arial"/>
          <w:sz w:val="20"/>
        </w:rPr>
        <w:t>Pública.</w:t>
      </w:r>
    </w:p>
    <w:p w14:paraId="6EFBC9FF" w14:textId="77777777" w:rsidR="00782E88" w:rsidRPr="003F6897" w:rsidRDefault="00782E88" w:rsidP="003F6897">
      <w:pPr>
        <w:pStyle w:val="Prrafodelista"/>
        <w:numPr>
          <w:ilvl w:val="0"/>
          <w:numId w:val="2"/>
        </w:numPr>
        <w:tabs>
          <w:tab w:val="left" w:pos="802"/>
        </w:tabs>
        <w:kinsoku w:val="0"/>
        <w:overflowPunct w:val="0"/>
        <w:spacing w:before="120"/>
        <w:ind w:left="1701" w:right="-1" w:firstLine="0"/>
        <w:jc w:val="both"/>
        <w:rPr>
          <w:rFonts w:ascii="Arial" w:hAnsi="Arial" w:cs="Arial"/>
          <w:sz w:val="20"/>
          <w:szCs w:val="20"/>
        </w:rPr>
      </w:pPr>
      <w:r w:rsidRPr="003F6897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480" behindDoc="1" locked="0" layoutInCell="0" allowOverlap="1" wp14:anchorId="65BCBFD3" wp14:editId="1517E28A">
                <wp:simplePos x="0" y="0"/>
                <wp:positionH relativeFrom="page">
                  <wp:posOffset>1273810</wp:posOffset>
                </wp:positionH>
                <wp:positionV relativeFrom="paragraph">
                  <wp:posOffset>93345</wp:posOffset>
                </wp:positionV>
                <wp:extent cx="146685" cy="146685"/>
                <wp:effectExtent l="6985" t="10160" r="8255" b="5080"/>
                <wp:wrapNone/>
                <wp:docPr id="59" name="Forma libr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685" cy="146685"/>
                        </a:xfrm>
                        <a:custGeom>
                          <a:avLst/>
                          <a:gdLst>
                            <a:gd name="T0" fmla="*/ 0 w 231"/>
                            <a:gd name="T1" fmla="*/ 230 h 231"/>
                            <a:gd name="T2" fmla="*/ 230 w 231"/>
                            <a:gd name="T3" fmla="*/ 230 h 231"/>
                            <a:gd name="T4" fmla="*/ 230 w 231"/>
                            <a:gd name="T5" fmla="*/ 0 h 231"/>
                            <a:gd name="T6" fmla="*/ 0 w 231"/>
                            <a:gd name="T7" fmla="*/ 0 h 231"/>
                            <a:gd name="T8" fmla="*/ 0 w 231"/>
                            <a:gd name="T9" fmla="*/ 230 h 2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31" h="231">
                              <a:moveTo>
                                <a:pt x="0" y="230"/>
                              </a:moveTo>
                              <a:lnTo>
                                <a:pt x="230" y="230"/>
                              </a:lnTo>
                              <a:lnTo>
                                <a:pt x="230" y="0"/>
                              </a:ln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close/>
                            </a:path>
                          </a:pathLst>
                        </a:custGeom>
                        <a:noFill/>
                        <a:ln w="914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C40DB9" id="Forma libre 59" o:spid="_x0000_s1026" style="position:absolute;margin-left:100.3pt;margin-top:7.35pt;width:11.55pt;height:11.55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1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" o:allowincell="f" path="m,230r230,l230,,,,,230xe" filled="f" strokeweight=".25397mm">
                <v:path arrowok="t" o:connecttype="custom" o:connectlocs="0,146050;146050,146050;146050,0;0,0;0,146050" o:connectangles="0,0,0,0,0"/>
                <w10:wrap anchorx="page"/>
              </v:shape>
            </w:pict>
          </mc:Fallback>
        </mc:AlternateContent>
      </w:r>
      <w:r w:rsidRPr="003F6897">
        <w:rPr>
          <w:rFonts w:ascii="Arial" w:hAnsi="Arial" w:cs="Arial"/>
          <w:sz w:val="20"/>
          <w:szCs w:val="20"/>
        </w:rPr>
        <w:t xml:space="preserve">Certificado </w:t>
      </w:r>
      <w:r w:rsidR="002734D7" w:rsidRPr="003F6897">
        <w:rPr>
          <w:rFonts w:ascii="Arial" w:hAnsi="Arial" w:cs="Arial"/>
          <w:sz w:val="20"/>
        </w:rPr>
        <w:t>estar al corriente con la Seguridad</w:t>
      </w:r>
      <w:r w:rsidR="002734D7" w:rsidRPr="003F6897">
        <w:rPr>
          <w:rFonts w:ascii="Arial" w:hAnsi="Arial" w:cs="Arial"/>
          <w:spacing w:val="3"/>
          <w:sz w:val="20"/>
        </w:rPr>
        <w:t xml:space="preserve"> </w:t>
      </w:r>
      <w:r w:rsidR="002734D7" w:rsidRPr="003F6897">
        <w:rPr>
          <w:rFonts w:ascii="Arial" w:hAnsi="Arial" w:cs="Arial"/>
          <w:sz w:val="20"/>
        </w:rPr>
        <w:t>Social</w:t>
      </w:r>
      <w:r w:rsidRPr="003F6897">
        <w:rPr>
          <w:rFonts w:ascii="Arial" w:hAnsi="Arial" w:cs="Arial"/>
          <w:sz w:val="20"/>
          <w:szCs w:val="20"/>
        </w:rPr>
        <w:t>.</w:t>
      </w:r>
    </w:p>
    <w:p w14:paraId="4C8126C9" w14:textId="77777777" w:rsidR="00782E88" w:rsidRPr="003F6897" w:rsidRDefault="00782E88" w:rsidP="003F6897">
      <w:pPr>
        <w:pStyle w:val="Prrafodelista"/>
        <w:numPr>
          <w:ilvl w:val="0"/>
          <w:numId w:val="2"/>
        </w:numPr>
        <w:tabs>
          <w:tab w:val="left" w:pos="802"/>
        </w:tabs>
        <w:kinsoku w:val="0"/>
        <w:overflowPunct w:val="0"/>
        <w:spacing w:before="120"/>
        <w:ind w:left="1701" w:right="-1" w:firstLine="0"/>
        <w:jc w:val="both"/>
        <w:rPr>
          <w:rFonts w:ascii="Arial" w:hAnsi="Arial" w:cs="Arial"/>
          <w:sz w:val="20"/>
          <w:szCs w:val="20"/>
        </w:rPr>
      </w:pPr>
      <w:r w:rsidRPr="003F6897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1" locked="0" layoutInCell="0" allowOverlap="1" wp14:anchorId="505A764A" wp14:editId="3978CA87">
                <wp:simplePos x="0" y="0"/>
                <wp:positionH relativeFrom="page">
                  <wp:posOffset>1273810</wp:posOffset>
                </wp:positionH>
                <wp:positionV relativeFrom="paragraph">
                  <wp:posOffset>93345</wp:posOffset>
                </wp:positionV>
                <wp:extent cx="146685" cy="146685"/>
                <wp:effectExtent l="6985" t="13970" r="8255" b="10795"/>
                <wp:wrapNone/>
                <wp:docPr id="58" name="Forma libr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685" cy="146685"/>
                        </a:xfrm>
                        <a:custGeom>
                          <a:avLst/>
                          <a:gdLst>
                            <a:gd name="T0" fmla="*/ 0 w 231"/>
                            <a:gd name="T1" fmla="*/ 230 h 231"/>
                            <a:gd name="T2" fmla="*/ 230 w 231"/>
                            <a:gd name="T3" fmla="*/ 230 h 231"/>
                            <a:gd name="T4" fmla="*/ 230 w 231"/>
                            <a:gd name="T5" fmla="*/ 0 h 231"/>
                            <a:gd name="T6" fmla="*/ 0 w 231"/>
                            <a:gd name="T7" fmla="*/ 0 h 231"/>
                            <a:gd name="T8" fmla="*/ 0 w 231"/>
                            <a:gd name="T9" fmla="*/ 230 h 2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31" h="231">
                              <a:moveTo>
                                <a:pt x="0" y="230"/>
                              </a:moveTo>
                              <a:lnTo>
                                <a:pt x="230" y="230"/>
                              </a:lnTo>
                              <a:lnTo>
                                <a:pt x="230" y="0"/>
                              </a:ln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close/>
                            </a:path>
                          </a:pathLst>
                        </a:custGeom>
                        <a:noFill/>
                        <a:ln w="914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32F280" id="Forma libre 58" o:spid="_x0000_s1026" style="position:absolute;margin-left:100.3pt;margin-top:7.35pt;width:11.55pt;height:11.55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1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" o:allowincell="f" path="m,230r230,l230,,,,,230xe" filled="f" strokeweight=".25397mm">
                <v:path arrowok="t" o:connecttype="custom" o:connectlocs="0,146050;146050,146050;146050,0;0,0;0,146050" o:connectangles="0,0,0,0,0"/>
                <w10:wrap anchorx="page"/>
              </v:shape>
            </w:pict>
          </mc:Fallback>
        </mc:AlternateContent>
      </w:r>
      <w:r w:rsidRPr="003F6897">
        <w:rPr>
          <w:rFonts w:ascii="Arial" w:hAnsi="Arial" w:cs="Arial"/>
          <w:sz w:val="20"/>
          <w:szCs w:val="20"/>
        </w:rPr>
        <w:t xml:space="preserve">Certificado </w:t>
      </w:r>
      <w:r w:rsidR="002734D7" w:rsidRPr="003F6897">
        <w:rPr>
          <w:rFonts w:ascii="Arial" w:hAnsi="Arial" w:cs="Arial"/>
          <w:sz w:val="20"/>
        </w:rPr>
        <w:t>estar al corriente con la Junta de Andalucía</w:t>
      </w:r>
      <w:r w:rsidRPr="003F6897">
        <w:rPr>
          <w:rFonts w:ascii="Arial" w:hAnsi="Arial" w:cs="Arial"/>
          <w:sz w:val="20"/>
          <w:szCs w:val="20"/>
        </w:rPr>
        <w:t>.</w:t>
      </w:r>
    </w:p>
    <w:p w14:paraId="11B9BD45" w14:textId="77777777" w:rsidR="00782E88" w:rsidRPr="003F6897" w:rsidRDefault="00782E88" w:rsidP="003F6897">
      <w:pPr>
        <w:pStyle w:val="Prrafodelista"/>
        <w:numPr>
          <w:ilvl w:val="0"/>
          <w:numId w:val="2"/>
        </w:numPr>
        <w:tabs>
          <w:tab w:val="left" w:pos="802"/>
        </w:tabs>
        <w:kinsoku w:val="0"/>
        <w:overflowPunct w:val="0"/>
        <w:spacing w:before="120"/>
        <w:ind w:left="1701" w:right="-1" w:firstLine="0"/>
        <w:jc w:val="both"/>
        <w:rPr>
          <w:rFonts w:ascii="Arial" w:hAnsi="Arial" w:cs="Arial"/>
          <w:sz w:val="20"/>
          <w:szCs w:val="20"/>
        </w:rPr>
      </w:pPr>
      <w:r w:rsidRPr="003F6897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528" behindDoc="1" locked="0" layoutInCell="0" allowOverlap="1" wp14:anchorId="69FE681E" wp14:editId="5FED4740">
                <wp:simplePos x="0" y="0"/>
                <wp:positionH relativeFrom="page">
                  <wp:posOffset>1273810</wp:posOffset>
                </wp:positionH>
                <wp:positionV relativeFrom="paragraph">
                  <wp:posOffset>93345</wp:posOffset>
                </wp:positionV>
                <wp:extent cx="146685" cy="146685"/>
                <wp:effectExtent l="6985" t="8255" r="8255" b="6985"/>
                <wp:wrapNone/>
                <wp:docPr id="57" name="Forma libr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685" cy="146685"/>
                        </a:xfrm>
                        <a:custGeom>
                          <a:avLst/>
                          <a:gdLst>
                            <a:gd name="T0" fmla="*/ 0 w 231"/>
                            <a:gd name="T1" fmla="*/ 230 h 231"/>
                            <a:gd name="T2" fmla="*/ 230 w 231"/>
                            <a:gd name="T3" fmla="*/ 230 h 231"/>
                            <a:gd name="T4" fmla="*/ 230 w 231"/>
                            <a:gd name="T5" fmla="*/ 0 h 231"/>
                            <a:gd name="T6" fmla="*/ 0 w 231"/>
                            <a:gd name="T7" fmla="*/ 0 h 231"/>
                            <a:gd name="T8" fmla="*/ 0 w 231"/>
                            <a:gd name="T9" fmla="*/ 230 h 2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31" h="231">
                              <a:moveTo>
                                <a:pt x="0" y="230"/>
                              </a:moveTo>
                              <a:lnTo>
                                <a:pt x="230" y="230"/>
                              </a:lnTo>
                              <a:lnTo>
                                <a:pt x="230" y="0"/>
                              </a:ln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close/>
                            </a:path>
                          </a:pathLst>
                        </a:custGeom>
                        <a:noFill/>
                        <a:ln w="914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98E2AE" id="Forma libre 57" o:spid="_x0000_s1026" style="position:absolute;margin-left:100.3pt;margin-top:7.35pt;width:11.55pt;height:11.55pt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1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" o:allowincell="f" path="m,230r230,l230,,,,,230xe" filled="f" strokeweight=".25397mm">
                <v:path arrowok="t" o:connecttype="custom" o:connectlocs="0,146050;146050,146050;146050,0;0,0;0,146050" o:connectangles="0,0,0,0,0"/>
                <w10:wrap anchorx="page"/>
              </v:shape>
            </w:pict>
          </mc:Fallback>
        </mc:AlternateContent>
      </w:r>
      <w:r w:rsidRPr="003F6897">
        <w:rPr>
          <w:rFonts w:ascii="Arial" w:hAnsi="Arial" w:cs="Arial"/>
          <w:sz w:val="20"/>
          <w:szCs w:val="20"/>
        </w:rPr>
        <w:t xml:space="preserve">Certificado </w:t>
      </w:r>
      <w:r w:rsidR="002734D7" w:rsidRPr="003F6897">
        <w:rPr>
          <w:rFonts w:ascii="Arial" w:hAnsi="Arial" w:cs="Arial"/>
          <w:sz w:val="20"/>
        </w:rPr>
        <w:t>de Titularidad</w:t>
      </w:r>
      <w:r w:rsidR="002734D7" w:rsidRPr="003F6897">
        <w:rPr>
          <w:rFonts w:ascii="Arial" w:hAnsi="Arial" w:cs="Arial"/>
          <w:spacing w:val="1"/>
          <w:sz w:val="20"/>
        </w:rPr>
        <w:t xml:space="preserve"> </w:t>
      </w:r>
      <w:r w:rsidR="002734D7" w:rsidRPr="003F6897">
        <w:rPr>
          <w:rFonts w:ascii="Arial" w:hAnsi="Arial" w:cs="Arial"/>
          <w:sz w:val="20"/>
        </w:rPr>
        <w:t>Bancaria</w:t>
      </w:r>
      <w:r w:rsidRPr="003F6897">
        <w:rPr>
          <w:rFonts w:ascii="Arial" w:hAnsi="Arial" w:cs="Arial"/>
          <w:sz w:val="20"/>
          <w:szCs w:val="20"/>
        </w:rPr>
        <w:t>.</w:t>
      </w:r>
    </w:p>
    <w:p w14:paraId="1D9EC826" w14:textId="0ADDF6C4" w:rsidR="00782E88" w:rsidRPr="003F6897" w:rsidRDefault="00782E88" w:rsidP="003F6897">
      <w:pPr>
        <w:pStyle w:val="Prrafodelista"/>
        <w:numPr>
          <w:ilvl w:val="0"/>
          <w:numId w:val="2"/>
        </w:numPr>
        <w:tabs>
          <w:tab w:val="left" w:pos="802"/>
        </w:tabs>
        <w:kinsoku w:val="0"/>
        <w:overflowPunct w:val="0"/>
        <w:spacing w:before="120"/>
        <w:ind w:left="1701" w:right="-1" w:firstLine="0"/>
        <w:jc w:val="both"/>
        <w:rPr>
          <w:rFonts w:ascii="Arial" w:hAnsi="Arial" w:cs="Arial"/>
          <w:sz w:val="20"/>
          <w:szCs w:val="20"/>
        </w:rPr>
      </w:pPr>
      <w:r w:rsidRPr="003F6897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1552" behindDoc="1" locked="0" layoutInCell="0" allowOverlap="1" wp14:anchorId="2CD341DC" wp14:editId="3F926612">
                <wp:simplePos x="0" y="0"/>
                <wp:positionH relativeFrom="page">
                  <wp:posOffset>1273810</wp:posOffset>
                </wp:positionH>
                <wp:positionV relativeFrom="paragraph">
                  <wp:posOffset>93345</wp:posOffset>
                </wp:positionV>
                <wp:extent cx="146685" cy="146685"/>
                <wp:effectExtent l="6985" t="12065" r="8255" b="12700"/>
                <wp:wrapNone/>
                <wp:docPr id="56" name="Forma libr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685" cy="146685"/>
                        </a:xfrm>
                        <a:custGeom>
                          <a:avLst/>
                          <a:gdLst>
                            <a:gd name="T0" fmla="*/ 0 w 231"/>
                            <a:gd name="T1" fmla="*/ 230 h 231"/>
                            <a:gd name="T2" fmla="*/ 230 w 231"/>
                            <a:gd name="T3" fmla="*/ 230 h 231"/>
                            <a:gd name="T4" fmla="*/ 230 w 231"/>
                            <a:gd name="T5" fmla="*/ 0 h 231"/>
                            <a:gd name="T6" fmla="*/ 0 w 231"/>
                            <a:gd name="T7" fmla="*/ 0 h 231"/>
                            <a:gd name="T8" fmla="*/ 0 w 231"/>
                            <a:gd name="T9" fmla="*/ 230 h 2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31" h="231">
                              <a:moveTo>
                                <a:pt x="0" y="230"/>
                              </a:moveTo>
                              <a:lnTo>
                                <a:pt x="230" y="230"/>
                              </a:lnTo>
                              <a:lnTo>
                                <a:pt x="230" y="0"/>
                              </a:ln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close/>
                            </a:path>
                          </a:pathLst>
                        </a:custGeom>
                        <a:noFill/>
                        <a:ln w="914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AC6154" id="Forma libre 56" o:spid="_x0000_s1026" style="position:absolute;margin-left:100.3pt;margin-top:7.35pt;width:11.55pt;height:11.55pt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1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" o:allowincell="f" path="m,230r230,l230,,,,,230xe" filled="f" strokeweight=".25397mm">
                <v:path arrowok="t" o:connecttype="custom" o:connectlocs="0,146050;146050,146050;146050,0;0,0;0,146050" o:connectangles="0,0,0,0,0"/>
                <w10:wrap anchorx="page"/>
              </v:shape>
            </w:pict>
          </mc:Fallback>
        </mc:AlternateContent>
      </w:r>
      <w:r w:rsidR="00574E5B">
        <w:rPr>
          <w:rFonts w:ascii="Arial" w:hAnsi="Arial" w:cs="Arial"/>
          <w:sz w:val="20"/>
          <w:szCs w:val="20"/>
        </w:rPr>
        <w:t>Tarjeta de Demanda de Empleo.</w:t>
      </w:r>
    </w:p>
    <w:p w14:paraId="6F71299A" w14:textId="77777777" w:rsidR="00782E88" w:rsidRPr="003F6897" w:rsidRDefault="00782E88" w:rsidP="003F6897">
      <w:pPr>
        <w:pStyle w:val="Prrafodelista"/>
        <w:numPr>
          <w:ilvl w:val="0"/>
          <w:numId w:val="2"/>
        </w:numPr>
        <w:tabs>
          <w:tab w:val="left" w:pos="890"/>
        </w:tabs>
        <w:kinsoku w:val="0"/>
        <w:overflowPunct w:val="0"/>
        <w:spacing w:before="120"/>
        <w:ind w:left="1701" w:right="-1" w:firstLine="0"/>
        <w:jc w:val="both"/>
        <w:rPr>
          <w:rFonts w:ascii="Arial" w:hAnsi="Arial" w:cs="Arial"/>
          <w:sz w:val="20"/>
          <w:szCs w:val="20"/>
        </w:rPr>
      </w:pPr>
      <w:r w:rsidRPr="003F6897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2576" behindDoc="1" locked="0" layoutInCell="0" allowOverlap="1" wp14:anchorId="6E628F83" wp14:editId="56287FA9">
                <wp:simplePos x="0" y="0"/>
                <wp:positionH relativeFrom="page">
                  <wp:posOffset>1273810</wp:posOffset>
                </wp:positionH>
                <wp:positionV relativeFrom="paragraph">
                  <wp:posOffset>93345</wp:posOffset>
                </wp:positionV>
                <wp:extent cx="146685" cy="146685"/>
                <wp:effectExtent l="6985" t="6350" r="8255" b="8890"/>
                <wp:wrapNone/>
                <wp:docPr id="55" name="Forma libr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685" cy="146685"/>
                        </a:xfrm>
                        <a:custGeom>
                          <a:avLst/>
                          <a:gdLst>
                            <a:gd name="T0" fmla="*/ 0 w 231"/>
                            <a:gd name="T1" fmla="*/ 230 h 231"/>
                            <a:gd name="T2" fmla="*/ 230 w 231"/>
                            <a:gd name="T3" fmla="*/ 230 h 231"/>
                            <a:gd name="T4" fmla="*/ 230 w 231"/>
                            <a:gd name="T5" fmla="*/ 0 h 231"/>
                            <a:gd name="T6" fmla="*/ 0 w 231"/>
                            <a:gd name="T7" fmla="*/ 0 h 231"/>
                            <a:gd name="T8" fmla="*/ 0 w 231"/>
                            <a:gd name="T9" fmla="*/ 230 h 2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31" h="231">
                              <a:moveTo>
                                <a:pt x="0" y="230"/>
                              </a:moveTo>
                              <a:lnTo>
                                <a:pt x="230" y="230"/>
                              </a:lnTo>
                              <a:lnTo>
                                <a:pt x="230" y="0"/>
                              </a:ln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close/>
                            </a:path>
                          </a:pathLst>
                        </a:custGeom>
                        <a:noFill/>
                        <a:ln w="914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0E6864" id="Forma libre 55" o:spid="_x0000_s1026" style="position:absolute;margin-left:100.3pt;margin-top:7.35pt;width:11.55pt;height:11.55pt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1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" o:allowincell="f" path="m,230r230,l230,,,,,230xe" filled="f" strokeweight=".25397mm">
                <v:path arrowok="t" o:connecttype="custom" o:connectlocs="0,146050;146050,146050;146050,0;0,0;0,146050" o:connectangles="0,0,0,0,0"/>
                <w10:wrap anchorx="page"/>
              </v:shape>
            </w:pict>
          </mc:Fallback>
        </mc:AlternateContent>
      </w:r>
      <w:r w:rsidRPr="003F6897">
        <w:rPr>
          <w:rFonts w:ascii="Arial" w:hAnsi="Arial" w:cs="Arial"/>
          <w:sz w:val="20"/>
          <w:szCs w:val="20"/>
        </w:rPr>
        <w:t xml:space="preserve">Certificado </w:t>
      </w:r>
      <w:r w:rsidR="002734D7" w:rsidRPr="003F6897">
        <w:rPr>
          <w:rFonts w:ascii="Arial" w:hAnsi="Arial" w:cs="Arial"/>
          <w:sz w:val="20"/>
          <w:szCs w:val="20"/>
        </w:rPr>
        <w:t>de Vida Laboral</w:t>
      </w:r>
      <w:r w:rsidRPr="003F6897">
        <w:rPr>
          <w:rFonts w:ascii="Arial" w:hAnsi="Arial" w:cs="Arial"/>
          <w:sz w:val="20"/>
          <w:szCs w:val="20"/>
        </w:rPr>
        <w:t>.</w:t>
      </w:r>
    </w:p>
    <w:p w14:paraId="71167D13" w14:textId="77777777" w:rsidR="00782E88" w:rsidRPr="003F6897" w:rsidRDefault="00782E88" w:rsidP="003F6897">
      <w:pPr>
        <w:pStyle w:val="Prrafodelista"/>
        <w:numPr>
          <w:ilvl w:val="0"/>
          <w:numId w:val="2"/>
        </w:numPr>
        <w:tabs>
          <w:tab w:val="left" w:pos="890"/>
        </w:tabs>
        <w:kinsoku w:val="0"/>
        <w:overflowPunct w:val="0"/>
        <w:spacing w:before="120"/>
        <w:ind w:left="1701" w:right="-1" w:firstLine="0"/>
        <w:jc w:val="both"/>
        <w:rPr>
          <w:rFonts w:ascii="Arial" w:hAnsi="Arial" w:cs="Arial"/>
          <w:sz w:val="20"/>
          <w:szCs w:val="20"/>
        </w:rPr>
      </w:pPr>
      <w:r w:rsidRPr="003F6897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4624" behindDoc="1" locked="0" layoutInCell="0" allowOverlap="1" wp14:anchorId="2CBDCC47" wp14:editId="085287A7">
                <wp:simplePos x="0" y="0"/>
                <wp:positionH relativeFrom="page">
                  <wp:posOffset>1273810</wp:posOffset>
                </wp:positionH>
                <wp:positionV relativeFrom="paragraph">
                  <wp:posOffset>93345</wp:posOffset>
                </wp:positionV>
                <wp:extent cx="146685" cy="146685"/>
                <wp:effectExtent l="6985" t="13970" r="8255" b="10795"/>
                <wp:wrapNone/>
                <wp:docPr id="53" name="Forma libr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685" cy="146685"/>
                        </a:xfrm>
                        <a:custGeom>
                          <a:avLst/>
                          <a:gdLst>
                            <a:gd name="T0" fmla="*/ 0 w 231"/>
                            <a:gd name="T1" fmla="*/ 230 h 231"/>
                            <a:gd name="T2" fmla="*/ 230 w 231"/>
                            <a:gd name="T3" fmla="*/ 230 h 231"/>
                            <a:gd name="T4" fmla="*/ 230 w 231"/>
                            <a:gd name="T5" fmla="*/ 0 h 231"/>
                            <a:gd name="T6" fmla="*/ 0 w 231"/>
                            <a:gd name="T7" fmla="*/ 0 h 231"/>
                            <a:gd name="T8" fmla="*/ 0 w 231"/>
                            <a:gd name="T9" fmla="*/ 230 h 2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31" h="231">
                              <a:moveTo>
                                <a:pt x="0" y="230"/>
                              </a:moveTo>
                              <a:lnTo>
                                <a:pt x="230" y="230"/>
                              </a:lnTo>
                              <a:lnTo>
                                <a:pt x="230" y="0"/>
                              </a:ln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close/>
                            </a:path>
                          </a:pathLst>
                        </a:custGeom>
                        <a:noFill/>
                        <a:ln w="914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B3CB1F" id="Forma libre 53" o:spid="_x0000_s1026" style="position:absolute;margin-left:100.3pt;margin-top:7.35pt;width:11.55pt;height:11.55pt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1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" o:allowincell="f" path="m,230r230,l230,,,,,230xe" filled="f" strokeweight=".25397mm">
                <v:path arrowok="t" o:connecttype="custom" o:connectlocs="0,146050;146050,146050;146050,0;0,0;0,146050" o:connectangles="0,0,0,0,0"/>
                <w10:wrap anchorx="page"/>
              </v:shape>
            </w:pict>
          </mc:Fallback>
        </mc:AlternateContent>
      </w:r>
      <w:r w:rsidR="002734D7" w:rsidRPr="003F6897">
        <w:rPr>
          <w:rFonts w:ascii="Arial" w:hAnsi="Arial" w:cs="Arial"/>
          <w:sz w:val="20"/>
        </w:rPr>
        <w:t>Documento de Alta en el Régimen Especial de Trabajadores Autónomos o mutualidad del</w:t>
      </w:r>
      <w:r w:rsidR="002734D7" w:rsidRPr="003F6897">
        <w:rPr>
          <w:rFonts w:ascii="Arial" w:hAnsi="Arial" w:cs="Arial"/>
          <w:spacing w:val="-15"/>
          <w:sz w:val="20"/>
        </w:rPr>
        <w:t xml:space="preserve"> </w:t>
      </w:r>
      <w:r w:rsidR="002734D7" w:rsidRPr="003F6897">
        <w:rPr>
          <w:rFonts w:ascii="Arial" w:hAnsi="Arial" w:cs="Arial"/>
          <w:sz w:val="20"/>
        </w:rPr>
        <w:t>colegio</w:t>
      </w:r>
      <w:r w:rsidR="002734D7" w:rsidRPr="003F6897">
        <w:rPr>
          <w:rFonts w:ascii="Arial" w:hAnsi="Arial" w:cs="Arial"/>
          <w:w w:val="99"/>
          <w:sz w:val="20"/>
        </w:rPr>
        <w:t xml:space="preserve"> </w:t>
      </w:r>
      <w:r w:rsidR="002734D7" w:rsidRPr="003F6897">
        <w:rPr>
          <w:rFonts w:ascii="Arial" w:hAnsi="Arial" w:cs="Arial"/>
          <w:sz w:val="20"/>
        </w:rPr>
        <w:t>profesional correspondiente, en caso de haber iniciado la</w:t>
      </w:r>
      <w:r w:rsidR="002734D7" w:rsidRPr="003F6897">
        <w:rPr>
          <w:rFonts w:ascii="Arial" w:hAnsi="Arial" w:cs="Arial"/>
          <w:spacing w:val="6"/>
          <w:sz w:val="20"/>
        </w:rPr>
        <w:t xml:space="preserve"> </w:t>
      </w:r>
      <w:r w:rsidR="002734D7" w:rsidRPr="003F6897">
        <w:rPr>
          <w:rFonts w:ascii="Arial" w:hAnsi="Arial" w:cs="Arial"/>
          <w:sz w:val="20"/>
        </w:rPr>
        <w:t>actividad</w:t>
      </w:r>
      <w:r w:rsidRPr="003F6897">
        <w:rPr>
          <w:rFonts w:ascii="Arial" w:hAnsi="Arial" w:cs="Arial"/>
          <w:sz w:val="20"/>
          <w:szCs w:val="20"/>
        </w:rPr>
        <w:t>.</w:t>
      </w:r>
    </w:p>
    <w:p w14:paraId="06C92AA8" w14:textId="77777777" w:rsidR="00782E88" w:rsidRPr="003F6897" w:rsidRDefault="00782E88" w:rsidP="003F6897">
      <w:pPr>
        <w:pStyle w:val="Prrafodelista"/>
        <w:numPr>
          <w:ilvl w:val="0"/>
          <w:numId w:val="2"/>
        </w:numPr>
        <w:tabs>
          <w:tab w:val="left" w:pos="890"/>
        </w:tabs>
        <w:kinsoku w:val="0"/>
        <w:overflowPunct w:val="0"/>
        <w:spacing w:before="120"/>
        <w:ind w:left="1701" w:right="-1" w:firstLine="0"/>
        <w:jc w:val="both"/>
        <w:rPr>
          <w:rFonts w:ascii="Arial" w:hAnsi="Arial" w:cs="Arial"/>
          <w:sz w:val="20"/>
          <w:szCs w:val="20"/>
        </w:rPr>
      </w:pPr>
      <w:r w:rsidRPr="003F6897">
        <w:rPr>
          <w:rFonts w:ascii="Arial" w:hAnsi="Arial" w:cs="Arial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75648" behindDoc="1" locked="0" layoutInCell="0" allowOverlap="1" wp14:anchorId="612ACC8F" wp14:editId="41F6814F">
                <wp:simplePos x="0" y="0"/>
                <wp:positionH relativeFrom="page">
                  <wp:posOffset>1269365</wp:posOffset>
                </wp:positionH>
                <wp:positionV relativeFrom="paragraph">
                  <wp:posOffset>88900</wp:posOffset>
                </wp:positionV>
                <wp:extent cx="155575" cy="155575"/>
                <wp:effectExtent l="2540" t="3810" r="3810" b="2540"/>
                <wp:wrapNone/>
                <wp:docPr id="49" name="Grupo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5575" cy="155575"/>
                          <a:chOff x="1999" y="140"/>
                          <a:chExt cx="245" cy="245"/>
                        </a:xfrm>
                      </wpg:grpSpPr>
                      <wps:wsp>
                        <wps:cNvPr id="50" name="Freeform 57"/>
                        <wps:cNvSpPr>
                          <a:spLocks/>
                        </wps:cNvSpPr>
                        <wps:spPr bwMode="auto">
                          <a:xfrm>
                            <a:off x="2006" y="147"/>
                            <a:ext cx="231" cy="231"/>
                          </a:xfrm>
                          <a:custGeom>
                            <a:avLst/>
                            <a:gdLst>
                              <a:gd name="T0" fmla="*/ 0 w 231"/>
                              <a:gd name="T1" fmla="*/ 230 h 231"/>
                              <a:gd name="T2" fmla="*/ 230 w 231"/>
                              <a:gd name="T3" fmla="*/ 230 h 231"/>
                              <a:gd name="T4" fmla="*/ 230 w 231"/>
                              <a:gd name="T5" fmla="*/ 0 h 231"/>
                              <a:gd name="T6" fmla="*/ 0 w 231"/>
                              <a:gd name="T7" fmla="*/ 0 h 231"/>
                              <a:gd name="T8" fmla="*/ 0 w 231"/>
                              <a:gd name="T9" fmla="*/ 230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31" h="231">
                                <a:moveTo>
                                  <a:pt x="0" y="230"/>
                                </a:moveTo>
                                <a:lnTo>
                                  <a:pt x="230" y="230"/>
                                </a:lnTo>
                                <a:lnTo>
                                  <a:pt x="23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Freeform 58"/>
                        <wps:cNvSpPr>
                          <a:spLocks/>
                        </wps:cNvSpPr>
                        <wps:spPr bwMode="auto">
                          <a:xfrm>
                            <a:off x="2004" y="144"/>
                            <a:ext cx="236" cy="236"/>
                          </a:xfrm>
                          <a:custGeom>
                            <a:avLst/>
                            <a:gdLst>
                              <a:gd name="T0" fmla="*/ 0 w 236"/>
                              <a:gd name="T1" fmla="*/ 0 h 236"/>
                              <a:gd name="T2" fmla="*/ 235 w 236"/>
                              <a:gd name="T3" fmla="*/ 235 h 2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" h="236">
                                <a:moveTo>
                                  <a:pt x="0" y="0"/>
                                </a:moveTo>
                                <a:lnTo>
                                  <a:pt x="235" y="235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Freeform 59"/>
                        <wps:cNvSpPr>
                          <a:spLocks/>
                        </wps:cNvSpPr>
                        <wps:spPr bwMode="auto">
                          <a:xfrm>
                            <a:off x="2004" y="144"/>
                            <a:ext cx="236" cy="236"/>
                          </a:xfrm>
                          <a:custGeom>
                            <a:avLst/>
                            <a:gdLst>
                              <a:gd name="T0" fmla="*/ 235 w 236"/>
                              <a:gd name="T1" fmla="*/ 0 h 236"/>
                              <a:gd name="T2" fmla="*/ 0 w 236"/>
                              <a:gd name="T3" fmla="*/ 235 h 2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6" h="236">
                                <a:moveTo>
                                  <a:pt x="235" y="0"/>
                                </a:moveTo>
                                <a:lnTo>
                                  <a:pt x="0" y="235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AF765D" id="Grupo 49" o:spid="_x0000_s1026" style="position:absolute;margin-left:99.95pt;margin-top:7pt;width:12.25pt;height:12.25pt;z-index:-251640832;mso-position-horizontal-relative:page" coordorigin="1999,140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" o:allowincell="f">
                <v:shape id="Freeform 57" o:spid="_x0000_s1027" style="position:absolute;left:2006;top:147;width:231;height:231;visibility:visible;mso-wrap-style:square;v-text-anchor:top" coordsize="231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" path="m,230r230,l230,,,,,230xe" filled="f" strokeweight=".25397mm">
                  <v:path arrowok="t" o:connecttype="custom" o:connectlocs="0,230;230,230;230,0;0,0;0,230" o:connectangles="0,0,0,0,0"/>
                </v:shape>
                <v:shape id="Freeform 58" o:spid="_x0000_s1028" style="position:absolute;left:2004;top:144;width:236;height:236;visibility:visible;mso-wrap-style:square;v-text-anchor:top" coordsize="236,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" path="m,l235,235e" filled="f" strokeweight=".48pt">
                  <v:path arrowok="t" o:connecttype="custom" o:connectlocs="0,0;235,235" o:connectangles="0,0"/>
                </v:shape>
                <v:shape id="Freeform 59" o:spid="_x0000_s1029" style="position:absolute;left:2004;top:144;width:236;height:236;visibility:visible;mso-wrap-style:square;v-text-anchor:top" coordsize="236,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" path="m235,l,235e" filled="f" strokeweight=".48pt">
                  <v:path arrowok="t" o:connecttype="custom" o:connectlocs="235,0;0,235" o:connectangles="0,0"/>
                </v:shape>
                <w10:wrap anchorx="page"/>
              </v:group>
            </w:pict>
          </mc:Fallback>
        </mc:AlternateContent>
      </w:r>
      <w:r w:rsidRPr="003F6897">
        <w:rPr>
          <w:rFonts w:ascii="Arial" w:hAnsi="Arial" w:cs="Arial"/>
          <w:sz w:val="20"/>
          <w:szCs w:val="20"/>
        </w:rPr>
        <w:t>Certificado estar al corriente con el Ayuntamiento de Villacarrillo</w:t>
      </w:r>
      <w:r w:rsidRPr="003F6897">
        <w:rPr>
          <w:rFonts w:ascii="Arial" w:hAnsi="Arial" w:cs="Arial"/>
          <w:spacing w:val="52"/>
          <w:sz w:val="20"/>
          <w:szCs w:val="20"/>
        </w:rPr>
        <w:t xml:space="preserve"> </w:t>
      </w:r>
      <w:r w:rsidRPr="003F6897">
        <w:rPr>
          <w:rFonts w:ascii="Arial" w:hAnsi="Arial" w:cs="Arial"/>
          <w:b/>
          <w:bCs/>
          <w:sz w:val="20"/>
          <w:szCs w:val="20"/>
        </w:rPr>
        <w:t>(se aportará de oficio por</w:t>
      </w:r>
      <w:r w:rsidRPr="003F6897">
        <w:rPr>
          <w:rFonts w:ascii="Arial" w:hAnsi="Arial" w:cs="Arial"/>
          <w:b/>
          <w:bCs/>
          <w:spacing w:val="-1"/>
          <w:sz w:val="20"/>
          <w:szCs w:val="20"/>
        </w:rPr>
        <w:t xml:space="preserve"> </w:t>
      </w:r>
      <w:r w:rsidRPr="003F6897">
        <w:rPr>
          <w:rFonts w:ascii="Arial" w:hAnsi="Arial" w:cs="Arial"/>
          <w:b/>
          <w:bCs/>
          <w:sz w:val="20"/>
          <w:szCs w:val="20"/>
        </w:rPr>
        <w:t>Ayto.)</w:t>
      </w:r>
      <w:r w:rsidRPr="003F6897">
        <w:rPr>
          <w:rFonts w:ascii="Arial" w:hAnsi="Arial" w:cs="Arial"/>
          <w:sz w:val="20"/>
          <w:szCs w:val="20"/>
        </w:rPr>
        <w:t>.</w:t>
      </w:r>
    </w:p>
    <w:p w14:paraId="48406298" w14:textId="77777777" w:rsidR="00014C0E" w:rsidRPr="00014C0E" w:rsidRDefault="00014C0E" w:rsidP="00014C0E">
      <w:pPr>
        <w:pStyle w:val="Prrafodelista"/>
        <w:numPr>
          <w:ilvl w:val="0"/>
          <w:numId w:val="2"/>
        </w:numPr>
        <w:tabs>
          <w:tab w:val="left" w:pos="802"/>
        </w:tabs>
        <w:kinsoku w:val="0"/>
        <w:overflowPunct w:val="0"/>
        <w:spacing w:before="120"/>
        <w:ind w:left="1701" w:right="-1" w:firstLine="0"/>
        <w:jc w:val="both"/>
        <w:rPr>
          <w:rFonts w:ascii="Arial" w:hAnsi="Arial" w:cs="Arial"/>
          <w:sz w:val="20"/>
          <w:szCs w:val="20"/>
        </w:rPr>
      </w:pPr>
      <w:r w:rsidRPr="003F6897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1248" behindDoc="1" locked="0" layoutInCell="0" allowOverlap="1" wp14:anchorId="6A6DA826" wp14:editId="0BD8A3D5">
                <wp:simplePos x="0" y="0"/>
                <wp:positionH relativeFrom="page">
                  <wp:posOffset>1273810</wp:posOffset>
                </wp:positionH>
                <wp:positionV relativeFrom="paragraph">
                  <wp:posOffset>93345</wp:posOffset>
                </wp:positionV>
                <wp:extent cx="146685" cy="146685"/>
                <wp:effectExtent l="6985" t="10160" r="8255" b="5080"/>
                <wp:wrapNone/>
                <wp:docPr id="27" name="Forma libr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685" cy="146685"/>
                        </a:xfrm>
                        <a:custGeom>
                          <a:avLst/>
                          <a:gdLst>
                            <a:gd name="T0" fmla="*/ 0 w 231"/>
                            <a:gd name="T1" fmla="*/ 230 h 231"/>
                            <a:gd name="T2" fmla="*/ 230 w 231"/>
                            <a:gd name="T3" fmla="*/ 230 h 231"/>
                            <a:gd name="T4" fmla="*/ 230 w 231"/>
                            <a:gd name="T5" fmla="*/ 0 h 231"/>
                            <a:gd name="T6" fmla="*/ 0 w 231"/>
                            <a:gd name="T7" fmla="*/ 0 h 231"/>
                            <a:gd name="T8" fmla="*/ 0 w 231"/>
                            <a:gd name="T9" fmla="*/ 230 h 2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31" h="231">
                              <a:moveTo>
                                <a:pt x="0" y="230"/>
                              </a:moveTo>
                              <a:lnTo>
                                <a:pt x="230" y="230"/>
                              </a:lnTo>
                              <a:lnTo>
                                <a:pt x="230" y="0"/>
                              </a:ln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close/>
                            </a:path>
                          </a:pathLst>
                        </a:custGeom>
                        <a:noFill/>
                        <a:ln w="914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2FA676" id="Forma libre 47" o:spid="_x0000_s1026" style="position:absolute;margin-left:100.3pt;margin-top:7.35pt;width:11.55pt;height:11.55pt;z-index:-25161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1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" o:allowincell="f" path="m,230r230,l230,,,,,230xe" filled="f" strokeweight=".25397mm">
                <v:path arrowok="t" o:connecttype="custom" o:connectlocs="0,146050;146050,146050;146050,0;0,0;0,146050" o:connectangles="0,0,0,0,0"/>
                <w10:wrap anchorx="page"/>
              </v:shape>
            </w:pict>
          </mc:Fallback>
        </mc:AlternateContent>
      </w:r>
      <w:r w:rsidRPr="003F6897">
        <w:rPr>
          <w:rFonts w:ascii="Arial" w:hAnsi="Arial" w:cs="Arial"/>
          <w:sz w:val="20"/>
        </w:rPr>
        <w:t xml:space="preserve"> </w:t>
      </w:r>
      <w:r w:rsidRPr="00014C0E">
        <w:rPr>
          <w:rFonts w:ascii="Arial" w:hAnsi="Arial" w:cs="Arial"/>
          <w:sz w:val="20"/>
          <w:szCs w:val="20"/>
          <w:shd w:val="clear" w:color="auto" w:fill="FFFFFF"/>
        </w:rPr>
        <w:t>En su caso, la documentación acreditativa del reconocimiento de una discapacidad en grado igual o superior al 33%.</w:t>
      </w:r>
    </w:p>
    <w:p w14:paraId="69133164" w14:textId="77777777" w:rsidR="00014C0E" w:rsidRPr="00782E88" w:rsidRDefault="00014C0E" w:rsidP="00014C0E">
      <w:pPr>
        <w:pStyle w:val="Prrafodelista"/>
        <w:tabs>
          <w:tab w:val="left" w:pos="814"/>
        </w:tabs>
        <w:kinsoku w:val="0"/>
        <w:overflowPunct w:val="0"/>
        <w:spacing w:before="120"/>
        <w:ind w:left="1701" w:right="124"/>
        <w:jc w:val="both"/>
        <w:rPr>
          <w:rFonts w:ascii="Arial" w:hAnsi="Arial" w:cs="Arial"/>
          <w:sz w:val="20"/>
          <w:szCs w:val="20"/>
        </w:rPr>
      </w:pPr>
    </w:p>
    <w:p w14:paraId="205AB0CE" w14:textId="77777777" w:rsidR="00014C0E" w:rsidRPr="00014C0E" w:rsidRDefault="00014C0E" w:rsidP="00014C0E">
      <w:pPr>
        <w:tabs>
          <w:tab w:val="left" w:pos="802"/>
        </w:tabs>
        <w:kinsoku w:val="0"/>
        <w:overflowPunct w:val="0"/>
        <w:spacing w:before="120"/>
        <w:ind w:right="-1"/>
        <w:jc w:val="both"/>
        <w:rPr>
          <w:rFonts w:ascii="Arial" w:hAnsi="Arial" w:cs="Arial"/>
          <w:sz w:val="20"/>
          <w:szCs w:val="20"/>
        </w:rPr>
      </w:pPr>
    </w:p>
    <w:p w14:paraId="523DA2C1" w14:textId="77777777" w:rsidR="00782E88" w:rsidRPr="003F6897" w:rsidRDefault="00782E88" w:rsidP="003F6897">
      <w:pPr>
        <w:ind w:right="-1"/>
        <w:jc w:val="both"/>
        <w:rPr>
          <w:rFonts w:ascii="Arial" w:hAnsi="Arial" w:cs="Arial"/>
          <w:sz w:val="20"/>
          <w:szCs w:val="20"/>
        </w:rPr>
      </w:pPr>
      <w:r w:rsidRPr="003F6897">
        <w:rPr>
          <w:rFonts w:ascii="Arial" w:hAnsi="Arial" w:cs="Arial"/>
          <w:sz w:val="20"/>
          <w:szCs w:val="20"/>
        </w:rPr>
        <w:br w:type="page"/>
      </w:r>
    </w:p>
    <w:p w14:paraId="2199B0BD" w14:textId="77777777" w:rsidR="00782E88" w:rsidRDefault="00782E88" w:rsidP="00782E88">
      <w:pPr>
        <w:pStyle w:val="Ttulo1"/>
        <w:kinsoku w:val="0"/>
        <w:overflowPunct w:val="0"/>
        <w:jc w:val="center"/>
        <w:rPr>
          <w:spacing w:val="-3"/>
        </w:rPr>
      </w:pPr>
    </w:p>
    <w:p w14:paraId="201E0859" w14:textId="77777777" w:rsidR="00782E88" w:rsidRPr="00782E88" w:rsidRDefault="00782E88" w:rsidP="00782E88">
      <w:pPr>
        <w:rPr>
          <w:rFonts w:ascii="Arial" w:hAnsi="Arial" w:cs="Arial"/>
        </w:rPr>
      </w:pPr>
    </w:p>
    <w:p w14:paraId="3B32EEF6" w14:textId="77777777" w:rsidR="00782E88" w:rsidRDefault="00782E88" w:rsidP="008E2E48">
      <w:pPr>
        <w:pStyle w:val="Ttulo1"/>
        <w:kinsoku w:val="0"/>
        <w:overflowPunct w:val="0"/>
        <w:jc w:val="center"/>
        <w:rPr>
          <w:rFonts w:ascii="Arial" w:hAnsi="Arial" w:cs="Arial"/>
          <w:b/>
          <w:bCs/>
          <w:sz w:val="22"/>
          <w:szCs w:val="22"/>
        </w:rPr>
      </w:pPr>
      <w:r w:rsidRPr="009A22D2">
        <w:rPr>
          <w:rFonts w:ascii="Arial" w:hAnsi="Arial" w:cs="Arial"/>
          <w:b/>
          <w:bCs/>
          <w:spacing w:val="-3"/>
          <w:sz w:val="22"/>
          <w:szCs w:val="22"/>
        </w:rPr>
        <w:t>ANEXO</w:t>
      </w:r>
      <w:r w:rsidRPr="009A22D2">
        <w:rPr>
          <w:rFonts w:ascii="Arial" w:hAnsi="Arial" w:cs="Arial"/>
          <w:b/>
          <w:bCs/>
          <w:sz w:val="22"/>
          <w:szCs w:val="22"/>
        </w:rPr>
        <w:t xml:space="preserve"> II</w:t>
      </w:r>
    </w:p>
    <w:p w14:paraId="2C0628C9" w14:textId="77777777" w:rsidR="008E2E48" w:rsidRPr="008E2E48" w:rsidRDefault="008E2E48" w:rsidP="008E2E48"/>
    <w:p w14:paraId="0357838F" w14:textId="29756F95" w:rsidR="008E2E48" w:rsidRDefault="008E2E48" w:rsidP="008E2E48">
      <w:pPr>
        <w:pStyle w:val="Ttulo5"/>
        <w:kinsoku w:val="0"/>
        <w:overflowPunct w:val="0"/>
        <w:ind w:right="122"/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PLAN DE A</w:t>
      </w:r>
      <w:r w:rsidR="009163B1">
        <w:rPr>
          <w:rFonts w:ascii="Arial" w:hAnsi="Arial" w:cs="Arial"/>
          <w:b/>
          <w:bCs/>
          <w:u w:val="single"/>
        </w:rPr>
        <w:t>YUDA A EMPRENDEDORES</w:t>
      </w:r>
      <w:r w:rsidR="009F7E8B">
        <w:rPr>
          <w:rFonts w:ascii="Arial" w:hAnsi="Arial" w:cs="Arial"/>
          <w:b/>
          <w:bCs/>
          <w:u w:val="single"/>
        </w:rPr>
        <w:t xml:space="preserve"> 202</w:t>
      </w:r>
      <w:r w:rsidR="00574E5B">
        <w:rPr>
          <w:rFonts w:ascii="Arial" w:hAnsi="Arial" w:cs="Arial"/>
          <w:b/>
          <w:bCs/>
          <w:u w:val="single"/>
        </w:rPr>
        <w:t>5</w:t>
      </w:r>
    </w:p>
    <w:p w14:paraId="4F5EC4F0" w14:textId="77777777" w:rsidR="008E2E48" w:rsidRPr="008E2E48" w:rsidRDefault="008E2E48" w:rsidP="008E2E48"/>
    <w:p w14:paraId="01B609AD" w14:textId="77777777" w:rsidR="008E2E48" w:rsidRPr="009A22D2" w:rsidRDefault="008E2E48" w:rsidP="008E2E48">
      <w:pPr>
        <w:pStyle w:val="Ttulo5"/>
        <w:kinsoku w:val="0"/>
        <w:overflowPunct w:val="0"/>
        <w:ind w:right="122"/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ACREDITACIÓN DE CUMPLIMIENTO DE OBLIGACIONES</w:t>
      </w:r>
    </w:p>
    <w:p w14:paraId="3F9DE732" w14:textId="77777777" w:rsidR="008E2E48" w:rsidRPr="008E2E48" w:rsidRDefault="008E2E48" w:rsidP="008E2E48">
      <w:pPr>
        <w:jc w:val="center"/>
      </w:pPr>
    </w:p>
    <w:p w14:paraId="27BB4F98" w14:textId="77777777" w:rsidR="004E7F83" w:rsidRDefault="004E7F83" w:rsidP="00782E88">
      <w:pPr>
        <w:pStyle w:val="Textoindependiente"/>
        <w:kinsoku w:val="0"/>
        <w:overflowPunct w:val="0"/>
        <w:spacing w:before="10"/>
        <w:ind w:left="0"/>
        <w:rPr>
          <w:rFonts w:ascii="Arial" w:hAnsi="Arial" w:cs="Arial"/>
          <w:b/>
          <w:bCs/>
          <w:sz w:val="22"/>
          <w:szCs w:val="22"/>
        </w:rPr>
      </w:pPr>
    </w:p>
    <w:p w14:paraId="57E9504F" w14:textId="77777777" w:rsidR="004E7F83" w:rsidRPr="00782E88" w:rsidRDefault="004E7F83" w:rsidP="00782E88">
      <w:pPr>
        <w:pStyle w:val="Textoindependiente"/>
        <w:kinsoku w:val="0"/>
        <w:overflowPunct w:val="0"/>
        <w:spacing w:before="10"/>
        <w:ind w:left="0"/>
        <w:rPr>
          <w:rFonts w:ascii="Arial" w:hAnsi="Arial" w:cs="Arial"/>
          <w:b/>
          <w:bCs/>
          <w:sz w:val="22"/>
          <w:szCs w:val="22"/>
        </w:rPr>
      </w:pPr>
    </w:p>
    <w:p w14:paraId="2CBADB97" w14:textId="3E6A45B3" w:rsidR="00782E88" w:rsidRPr="00782E88" w:rsidRDefault="00782E88" w:rsidP="009163B1">
      <w:pPr>
        <w:pStyle w:val="Textoindependiente"/>
        <w:tabs>
          <w:tab w:val="left" w:pos="8995"/>
        </w:tabs>
        <w:kinsoku w:val="0"/>
        <w:overflowPunct w:val="0"/>
        <w:spacing w:before="0" w:line="360" w:lineRule="auto"/>
        <w:ind w:left="851" w:right="125"/>
        <w:jc w:val="both"/>
        <w:rPr>
          <w:rFonts w:ascii="Arial" w:hAnsi="Arial" w:cs="Arial"/>
          <w:sz w:val="22"/>
          <w:szCs w:val="22"/>
        </w:rPr>
      </w:pPr>
      <w:r w:rsidRPr="00782E88">
        <w:rPr>
          <w:rFonts w:ascii="Arial" w:hAnsi="Arial" w:cs="Arial"/>
          <w:sz w:val="22"/>
          <w:szCs w:val="22"/>
        </w:rPr>
        <w:t>D./Dña.</w:t>
      </w:r>
      <w:r w:rsidR="009163B1">
        <w:rPr>
          <w:rFonts w:ascii="Arial" w:hAnsi="Arial" w:cs="Arial"/>
          <w:sz w:val="22"/>
          <w:szCs w:val="22"/>
        </w:rPr>
        <w:t>________________________________________________________________</w:t>
      </w:r>
      <w:r w:rsidR="009A22D2" w:rsidRPr="009A22D2">
        <w:rPr>
          <w:rFonts w:ascii="Arial" w:hAnsi="Arial" w:cs="Arial"/>
          <w:sz w:val="22"/>
          <w:szCs w:val="22"/>
        </w:rPr>
        <w:t xml:space="preserve"> c</w:t>
      </w:r>
      <w:r w:rsidRPr="00782E88">
        <w:rPr>
          <w:rFonts w:ascii="Arial" w:hAnsi="Arial" w:cs="Arial"/>
          <w:sz w:val="22"/>
          <w:szCs w:val="22"/>
        </w:rPr>
        <w:t>on</w:t>
      </w:r>
      <w:r w:rsidR="009163B1">
        <w:rPr>
          <w:rFonts w:ascii="Arial" w:hAnsi="Arial" w:cs="Arial"/>
          <w:sz w:val="22"/>
          <w:szCs w:val="22"/>
        </w:rPr>
        <w:t xml:space="preserve"> </w:t>
      </w:r>
      <w:r w:rsidR="004E7F83">
        <w:rPr>
          <w:rFonts w:ascii="Arial" w:hAnsi="Arial" w:cs="Arial"/>
          <w:sz w:val="22"/>
          <w:szCs w:val="22"/>
        </w:rPr>
        <w:t>DNI</w:t>
      </w:r>
      <w:r w:rsidR="009A22D2">
        <w:rPr>
          <w:rFonts w:ascii="Arial" w:hAnsi="Arial" w:cs="Arial"/>
          <w:sz w:val="22"/>
          <w:szCs w:val="22"/>
        </w:rPr>
        <w:t>________</w:t>
      </w:r>
      <w:r w:rsidR="009163B1">
        <w:rPr>
          <w:rFonts w:ascii="Arial" w:hAnsi="Arial" w:cs="Arial"/>
          <w:sz w:val="22"/>
          <w:szCs w:val="22"/>
        </w:rPr>
        <w:t>__________</w:t>
      </w:r>
      <w:r w:rsidR="009A22D2">
        <w:rPr>
          <w:rFonts w:ascii="Arial" w:hAnsi="Arial" w:cs="Arial"/>
          <w:sz w:val="22"/>
          <w:szCs w:val="22"/>
        </w:rPr>
        <w:t>__</w:t>
      </w:r>
      <w:r w:rsidR="009163B1">
        <w:rPr>
          <w:rFonts w:ascii="Arial" w:hAnsi="Arial" w:cs="Arial"/>
          <w:sz w:val="22"/>
          <w:szCs w:val="22"/>
        </w:rPr>
        <w:t>_______________________</w:t>
      </w:r>
      <w:r w:rsidR="009A22D2">
        <w:rPr>
          <w:rFonts w:ascii="Arial" w:hAnsi="Arial" w:cs="Arial"/>
          <w:sz w:val="22"/>
          <w:szCs w:val="22"/>
        </w:rPr>
        <w:t>___</w:t>
      </w:r>
      <w:r w:rsidR="004E7F83">
        <w:rPr>
          <w:rFonts w:ascii="Arial" w:hAnsi="Arial" w:cs="Arial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y con domicilio</w:t>
      </w:r>
      <w:r w:rsidRPr="00782E88">
        <w:rPr>
          <w:rFonts w:ascii="Arial" w:hAnsi="Arial" w:cs="Arial"/>
          <w:spacing w:val="-2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en</w:t>
      </w:r>
      <w:r w:rsidR="009163B1">
        <w:rPr>
          <w:rFonts w:ascii="Arial" w:hAnsi="Arial" w:cs="Arial"/>
          <w:sz w:val="22"/>
          <w:szCs w:val="22"/>
        </w:rPr>
        <w:t xml:space="preserve"> </w:t>
      </w:r>
      <w:r w:rsidR="009A22D2">
        <w:rPr>
          <w:rFonts w:ascii="Arial" w:hAnsi="Arial" w:cs="Arial"/>
          <w:sz w:val="22"/>
          <w:szCs w:val="22"/>
        </w:rPr>
        <w:t>_____________________________________</w:t>
      </w:r>
      <w:r w:rsidR="009163B1">
        <w:rPr>
          <w:rFonts w:ascii="Arial" w:hAnsi="Arial" w:cs="Arial"/>
          <w:sz w:val="22"/>
          <w:szCs w:val="22"/>
        </w:rPr>
        <w:t>___</w:t>
      </w:r>
      <w:r w:rsidR="009A22D2">
        <w:rPr>
          <w:rFonts w:ascii="Arial" w:hAnsi="Arial" w:cs="Arial"/>
          <w:sz w:val="22"/>
          <w:szCs w:val="22"/>
        </w:rPr>
        <w:t>__</w:t>
      </w:r>
      <w:r w:rsidR="009163B1">
        <w:rPr>
          <w:rFonts w:ascii="Arial" w:hAnsi="Arial" w:cs="Arial"/>
          <w:sz w:val="22"/>
          <w:szCs w:val="22"/>
        </w:rPr>
        <w:t>______</w:t>
      </w:r>
      <w:r w:rsidR="009A22D2">
        <w:rPr>
          <w:rFonts w:ascii="Arial" w:hAnsi="Arial" w:cs="Arial"/>
          <w:sz w:val="22"/>
          <w:szCs w:val="22"/>
        </w:rPr>
        <w:t>__</w:t>
      </w:r>
      <w:r w:rsidR="009A22D2">
        <w:rPr>
          <w:rFonts w:ascii="Arial" w:hAnsi="Arial" w:cs="Arial"/>
          <w:sz w:val="22"/>
          <w:szCs w:val="22"/>
          <w:u w:val="single"/>
        </w:rPr>
        <w:t>__</w:t>
      </w:r>
      <w:r w:rsidRPr="00782E88">
        <w:rPr>
          <w:rFonts w:ascii="Arial" w:hAnsi="Arial" w:cs="Arial"/>
          <w:sz w:val="22"/>
          <w:szCs w:val="22"/>
        </w:rPr>
        <w:t>,</w:t>
      </w:r>
      <w:r w:rsidR="009163B1">
        <w:rPr>
          <w:rFonts w:ascii="Arial" w:hAnsi="Arial" w:cs="Arial"/>
          <w:sz w:val="22"/>
          <w:szCs w:val="22"/>
        </w:rPr>
        <w:t xml:space="preserve"> en su propio    nombre    o como </w:t>
      </w:r>
      <w:r w:rsidRPr="00782E88">
        <w:rPr>
          <w:rFonts w:ascii="Arial" w:hAnsi="Arial" w:cs="Arial"/>
          <w:sz w:val="22"/>
          <w:szCs w:val="22"/>
        </w:rPr>
        <w:t>repr</w:t>
      </w:r>
      <w:r w:rsidR="009163B1">
        <w:rPr>
          <w:rFonts w:ascii="Arial" w:hAnsi="Arial" w:cs="Arial"/>
          <w:sz w:val="22"/>
          <w:szCs w:val="22"/>
        </w:rPr>
        <w:t xml:space="preserve">esentante legal de la </w:t>
      </w:r>
      <w:r w:rsidRPr="00782E88">
        <w:rPr>
          <w:rFonts w:ascii="Arial" w:hAnsi="Arial" w:cs="Arial"/>
          <w:sz w:val="22"/>
          <w:szCs w:val="22"/>
        </w:rPr>
        <w:t xml:space="preserve">empresa </w:t>
      </w:r>
      <w:r w:rsidRPr="00782E88">
        <w:rPr>
          <w:rFonts w:ascii="Arial" w:hAnsi="Arial" w:cs="Arial"/>
          <w:spacing w:val="-1"/>
          <w:sz w:val="22"/>
          <w:szCs w:val="22"/>
        </w:rPr>
        <w:t>denominada</w:t>
      </w:r>
      <w:r w:rsidR="009A22D2">
        <w:rPr>
          <w:rFonts w:ascii="Arial" w:hAnsi="Arial" w:cs="Arial"/>
          <w:spacing w:val="-1"/>
          <w:sz w:val="22"/>
          <w:szCs w:val="22"/>
        </w:rPr>
        <w:t xml:space="preserve"> ____________________________________________________</w:t>
      </w:r>
      <w:r w:rsidR="004E7F83">
        <w:rPr>
          <w:rFonts w:ascii="Arial" w:hAnsi="Arial" w:cs="Arial"/>
          <w:spacing w:val="-1"/>
          <w:sz w:val="22"/>
          <w:szCs w:val="22"/>
          <w:u w:val="single"/>
        </w:rPr>
        <w:t xml:space="preserve">         </w:t>
      </w:r>
      <w:r w:rsidR="009163B1">
        <w:rPr>
          <w:rFonts w:ascii="Arial" w:hAnsi="Arial" w:cs="Arial"/>
          <w:spacing w:val="-1"/>
          <w:sz w:val="22"/>
          <w:szCs w:val="22"/>
          <w:u w:val="single"/>
        </w:rPr>
        <w:t>___________</w:t>
      </w:r>
      <w:r w:rsidR="004E7F83">
        <w:rPr>
          <w:rFonts w:ascii="Arial" w:hAnsi="Arial" w:cs="Arial"/>
          <w:spacing w:val="-1"/>
          <w:sz w:val="22"/>
          <w:szCs w:val="22"/>
          <w:u w:val="single"/>
        </w:rPr>
        <w:t xml:space="preserve">   </w:t>
      </w:r>
      <w:r w:rsidRPr="00782E88">
        <w:rPr>
          <w:rFonts w:ascii="Arial" w:hAnsi="Arial" w:cs="Arial"/>
          <w:sz w:val="22"/>
          <w:szCs w:val="22"/>
        </w:rPr>
        <w:t xml:space="preserve">   </w:t>
      </w:r>
      <w:r w:rsidRPr="00782E88">
        <w:rPr>
          <w:rFonts w:ascii="Arial" w:hAnsi="Arial" w:cs="Arial"/>
          <w:spacing w:val="-1"/>
          <w:sz w:val="22"/>
          <w:szCs w:val="22"/>
        </w:rPr>
        <w:t>con</w:t>
      </w:r>
      <w:r w:rsidR="004E7F83">
        <w:rPr>
          <w:rFonts w:ascii="Arial" w:hAnsi="Arial" w:cs="Arial"/>
          <w:spacing w:val="-1"/>
          <w:sz w:val="22"/>
          <w:szCs w:val="22"/>
        </w:rPr>
        <w:t xml:space="preserve"> </w:t>
      </w:r>
      <w:r w:rsidRPr="00782E88">
        <w:rPr>
          <w:rFonts w:ascii="Arial" w:hAnsi="Arial" w:cs="Arial"/>
          <w:spacing w:val="-1"/>
          <w:sz w:val="22"/>
          <w:szCs w:val="22"/>
        </w:rPr>
        <w:t>CIF:</w:t>
      </w:r>
      <w:r w:rsidR="009A22D2">
        <w:rPr>
          <w:rFonts w:ascii="Arial" w:hAnsi="Arial" w:cs="Arial"/>
          <w:spacing w:val="-1"/>
          <w:sz w:val="22"/>
          <w:szCs w:val="22"/>
          <w:u w:val="single"/>
        </w:rPr>
        <w:t>________</w:t>
      </w:r>
      <w:r w:rsidR="009163B1">
        <w:rPr>
          <w:rFonts w:ascii="Arial" w:hAnsi="Arial" w:cs="Arial"/>
          <w:spacing w:val="-1"/>
          <w:sz w:val="22"/>
          <w:szCs w:val="22"/>
          <w:u w:val="single"/>
        </w:rPr>
        <w:t>______</w:t>
      </w:r>
      <w:r w:rsidR="009A22D2">
        <w:rPr>
          <w:rFonts w:ascii="Arial" w:hAnsi="Arial" w:cs="Arial"/>
          <w:spacing w:val="-1"/>
          <w:sz w:val="22"/>
          <w:szCs w:val="22"/>
          <w:u w:val="single"/>
        </w:rPr>
        <w:t>_____</w:t>
      </w:r>
      <w:r w:rsidRPr="00782E88">
        <w:rPr>
          <w:rFonts w:ascii="Arial" w:hAnsi="Arial" w:cs="Arial"/>
          <w:sz w:val="22"/>
          <w:szCs w:val="22"/>
        </w:rPr>
        <w:t>, de</w:t>
      </w:r>
      <w:r w:rsidRPr="00782E88">
        <w:rPr>
          <w:rFonts w:ascii="Arial" w:hAnsi="Arial" w:cs="Arial"/>
          <w:spacing w:val="24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acuerdo</w:t>
      </w:r>
      <w:r w:rsidRPr="00782E88">
        <w:rPr>
          <w:rFonts w:ascii="Arial" w:hAnsi="Arial" w:cs="Arial"/>
          <w:spacing w:val="24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con</w:t>
      </w:r>
      <w:r w:rsidRPr="00782E88">
        <w:rPr>
          <w:rFonts w:ascii="Arial" w:hAnsi="Arial" w:cs="Arial"/>
          <w:spacing w:val="25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la</w:t>
      </w:r>
      <w:r w:rsidRPr="00782E88">
        <w:rPr>
          <w:rFonts w:ascii="Arial" w:hAnsi="Arial" w:cs="Arial"/>
          <w:spacing w:val="24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estipulado</w:t>
      </w:r>
      <w:r w:rsidRPr="00782E88">
        <w:rPr>
          <w:rFonts w:ascii="Arial" w:hAnsi="Arial" w:cs="Arial"/>
          <w:spacing w:val="24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en</w:t>
      </w:r>
      <w:r w:rsidRPr="00782E88">
        <w:rPr>
          <w:rFonts w:ascii="Arial" w:hAnsi="Arial" w:cs="Arial"/>
          <w:spacing w:val="25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el</w:t>
      </w:r>
      <w:r w:rsidRPr="00782E88">
        <w:rPr>
          <w:rFonts w:ascii="Arial" w:hAnsi="Arial" w:cs="Arial"/>
          <w:spacing w:val="28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Plan</w:t>
      </w:r>
      <w:r w:rsidR="009163B1">
        <w:rPr>
          <w:rFonts w:ascii="Arial" w:hAnsi="Arial" w:cs="Arial"/>
          <w:spacing w:val="25"/>
          <w:sz w:val="22"/>
          <w:szCs w:val="22"/>
        </w:rPr>
        <w:t xml:space="preserve"> de ayuda a Emprendedores</w:t>
      </w:r>
      <w:r w:rsidRPr="00782E88">
        <w:rPr>
          <w:rFonts w:ascii="Arial" w:hAnsi="Arial" w:cs="Arial"/>
          <w:spacing w:val="25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202</w:t>
      </w:r>
      <w:r w:rsidR="00574E5B">
        <w:rPr>
          <w:rFonts w:ascii="Arial" w:hAnsi="Arial" w:cs="Arial"/>
          <w:sz w:val="22"/>
          <w:szCs w:val="22"/>
        </w:rPr>
        <w:t>5</w:t>
      </w:r>
      <w:r w:rsidRPr="00782E88">
        <w:rPr>
          <w:rFonts w:ascii="Arial" w:hAnsi="Arial" w:cs="Arial"/>
          <w:sz w:val="22"/>
          <w:szCs w:val="22"/>
        </w:rPr>
        <w:t>,</w:t>
      </w:r>
      <w:r w:rsidRPr="00782E88">
        <w:rPr>
          <w:rFonts w:ascii="Arial" w:hAnsi="Arial" w:cs="Arial"/>
          <w:spacing w:val="25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 xml:space="preserve">del Ayuntamiento de </w:t>
      </w:r>
      <w:r w:rsidR="009A22D2">
        <w:rPr>
          <w:rFonts w:ascii="Arial" w:hAnsi="Arial" w:cs="Arial"/>
          <w:sz w:val="22"/>
          <w:szCs w:val="22"/>
        </w:rPr>
        <w:t>Villacarrillo</w:t>
      </w:r>
      <w:r w:rsidRPr="00782E88">
        <w:rPr>
          <w:rFonts w:ascii="Arial" w:hAnsi="Arial" w:cs="Arial"/>
          <w:sz w:val="22"/>
          <w:szCs w:val="22"/>
        </w:rPr>
        <w:t xml:space="preserve"> (Jaén), para la concesión de subvenciones</w:t>
      </w:r>
      <w:r w:rsidRPr="00782E88">
        <w:rPr>
          <w:rFonts w:ascii="Arial" w:hAnsi="Arial" w:cs="Arial"/>
          <w:spacing w:val="-39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establecidas en las bases reguladoras del presente plan, comparezco y realizo la</w:t>
      </w:r>
      <w:r w:rsidRPr="00782E88">
        <w:rPr>
          <w:rFonts w:ascii="Arial" w:hAnsi="Arial" w:cs="Arial"/>
          <w:spacing w:val="-1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siguiente</w:t>
      </w:r>
      <w:r w:rsidR="009F7E8B">
        <w:rPr>
          <w:rFonts w:ascii="Arial" w:hAnsi="Arial" w:cs="Arial"/>
          <w:sz w:val="22"/>
          <w:szCs w:val="22"/>
        </w:rPr>
        <w:t>:</w:t>
      </w:r>
    </w:p>
    <w:p w14:paraId="1786F11F" w14:textId="77777777" w:rsidR="00782E88" w:rsidRPr="00782E88" w:rsidRDefault="00782E88" w:rsidP="004E7F83">
      <w:pPr>
        <w:pStyle w:val="Textoindependiente"/>
        <w:kinsoku w:val="0"/>
        <w:overflowPunct w:val="0"/>
        <w:spacing w:before="0"/>
        <w:ind w:left="0"/>
        <w:jc w:val="both"/>
        <w:rPr>
          <w:rFonts w:ascii="Arial" w:hAnsi="Arial" w:cs="Arial"/>
          <w:sz w:val="22"/>
          <w:szCs w:val="22"/>
        </w:rPr>
      </w:pPr>
    </w:p>
    <w:p w14:paraId="2EDCEDC2" w14:textId="77777777" w:rsidR="00782E88" w:rsidRPr="009A22D2" w:rsidRDefault="00782E88" w:rsidP="004E7F83">
      <w:pPr>
        <w:pStyle w:val="Textoindependiente"/>
        <w:kinsoku w:val="0"/>
        <w:overflowPunct w:val="0"/>
        <w:spacing w:before="10"/>
        <w:ind w:left="0"/>
        <w:jc w:val="both"/>
        <w:rPr>
          <w:rFonts w:ascii="Arial" w:hAnsi="Arial" w:cs="Arial"/>
          <w:b/>
          <w:bCs/>
          <w:sz w:val="22"/>
          <w:szCs w:val="22"/>
        </w:rPr>
      </w:pPr>
    </w:p>
    <w:p w14:paraId="6C99E77E" w14:textId="77777777" w:rsidR="00782E88" w:rsidRPr="009F7E8B" w:rsidRDefault="00782E88" w:rsidP="004E7F83">
      <w:pPr>
        <w:pStyle w:val="Ttulo5"/>
        <w:kinsoku w:val="0"/>
        <w:overflowPunct w:val="0"/>
        <w:ind w:left="3276" w:right="122"/>
        <w:jc w:val="both"/>
        <w:rPr>
          <w:rFonts w:ascii="Arial" w:hAnsi="Arial" w:cs="Arial"/>
          <w:color w:val="auto"/>
          <w:u w:val="single"/>
        </w:rPr>
      </w:pPr>
      <w:r w:rsidRPr="009F7E8B">
        <w:rPr>
          <w:rFonts w:ascii="Arial" w:hAnsi="Arial" w:cs="Arial"/>
          <w:color w:val="auto"/>
          <w:u w:val="single"/>
        </w:rPr>
        <w:t>DECLARACIÓN</w:t>
      </w:r>
      <w:r w:rsidRPr="009F7E8B">
        <w:rPr>
          <w:rFonts w:ascii="Arial" w:hAnsi="Arial" w:cs="Arial"/>
          <w:color w:val="auto"/>
          <w:spacing w:val="-2"/>
          <w:u w:val="single"/>
        </w:rPr>
        <w:t xml:space="preserve"> </w:t>
      </w:r>
      <w:r w:rsidRPr="009F7E8B">
        <w:rPr>
          <w:rFonts w:ascii="Arial" w:hAnsi="Arial" w:cs="Arial"/>
          <w:color w:val="auto"/>
          <w:u w:val="single"/>
        </w:rPr>
        <w:t>RESPONSABLE</w:t>
      </w:r>
    </w:p>
    <w:p w14:paraId="6752B991" w14:textId="77777777" w:rsidR="00782E88" w:rsidRPr="009A22D2" w:rsidRDefault="00782E88" w:rsidP="004E7F83">
      <w:pPr>
        <w:pStyle w:val="Textoindependiente"/>
        <w:kinsoku w:val="0"/>
        <w:overflowPunct w:val="0"/>
        <w:spacing w:before="0"/>
        <w:ind w:left="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6BA5E5FC" w14:textId="77777777" w:rsidR="00782E88" w:rsidRPr="00782E88" w:rsidRDefault="00782E88" w:rsidP="004E7F83">
      <w:pPr>
        <w:pStyle w:val="Textoindependiente"/>
        <w:kinsoku w:val="0"/>
        <w:overflowPunct w:val="0"/>
        <w:spacing w:before="10"/>
        <w:ind w:left="0"/>
        <w:jc w:val="both"/>
        <w:rPr>
          <w:rFonts w:ascii="Arial" w:hAnsi="Arial" w:cs="Arial"/>
          <w:b/>
          <w:bCs/>
          <w:sz w:val="22"/>
          <w:szCs w:val="22"/>
        </w:rPr>
      </w:pPr>
    </w:p>
    <w:p w14:paraId="5674ED7B" w14:textId="77777777" w:rsidR="00782E88" w:rsidRPr="00782E88" w:rsidRDefault="00782E88" w:rsidP="004E7F83">
      <w:pPr>
        <w:pStyle w:val="Prrafodelista"/>
        <w:numPr>
          <w:ilvl w:val="3"/>
          <w:numId w:val="3"/>
        </w:numPr>
        <w:tabs>
          <w:tab w:val="left" w:pos="1550"/>
        </w:tabs>
        <w:kinsoku w:val="0"/>
        <w:overflowPunct w:val="0"/>
        <w:ind w:right="182" w:firstLine="0"/>
        <w:jc w:val="both"/>
        <w:rPr>
          <w:rFonts w:ascii="Arial" w:hAnsi="Arial" w:cs="Arial"/>
          <w:sz w:val="22"/>
          <w:szCs w:val="22"/>
        </w:rPr>
      </w:pPr>
      <w:r w:rsidRPr="00782E88">
        <w:rPr>
          <w:rFonts w:ascii="Arial" w:hAnsi="Arial" w:cs="Arial"/>
          <w:sz w:val="22"/>
          <w:szCs w:val="22"/>
        </w:rPr>
        <w:t>Me</w:t>
      </w:r>
      <w:r w:rsidRPr="00782E88">
        <w:rPr>
          <w:rFonts w:ascii="Arial" w:hAnsi="Arial" w:cs="Arial"/>
          <w:spacing w:val="19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hallo</w:t>
      </w:r>
      <w:r w:rsidRPr="00782E88">
        <w:rPr>
          <w:rFonts w:ascii="Arial" w:hAnsi="Arial" w:cs="Arial"/>
          <w:spacing w:val="20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al</w:t>
      </w:r>
      <w:r w:rsidRPr="00782E88">
        <w:rPr>
          <w:rFonts w:ascii="Arial" w:hAnsi="Arial" w:cs="Arial"/>
          <w:spacing w:val="23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corriente</w:t>
      </w:r>
      <w:r w:rsidRPr="00782E88">
        <w:rPr>
          <w:rFonts w:ascii="Arial" w:hAnsi="Arial" w:cs="Arial"/>
          <w:spacing w:val="19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de</w:t>
      </w:r>
      <w:r w:rsidRPr="00782E88">
        <w:rPr>
          <w:rFonts w:ascii="Arial" w:hAnsi="Arial" w:cs="Arial"/>
          <w:spacing w:val="21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mis</w:t>
      </w:r>
      <w:r w:rsidRPr="00782E88">
        <w:rPr>
          <w:rFonts w:ascii="Arial" w:hAnsi="Arial" w:cs="Arial"/>
          <w:spacing w:val="20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obligaciones</w:t>
      </w:r>
      <w:r w:rsidRPr="00782E88">
        <w:rPr>
          <w:rFonts w:ascii="Arial" w:hAnsi="Arial" w:cs="Arial"/>
          <w:spacing w:val="20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tributarias</w:t>
      </w:r>
      <w:r w:rsidRPr="00782E88">
        <w:rPr>
          <w:rFonts w:ascii="Arial" w:hAnsi="Arial" w:cs="Arial"/>
          <w:spacing w:val="20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con</w:t>
      </w:r>
      <w:r w:rsidRPr="00782E88">
        <w:rPr>
          <w:rFonts w:ascii="Arial" w:hAnsi="Arial" w:cs="Arial"/>
          <w:spacing w:val="22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el</w:t>
      </w:r>
      <w:r w:rsidRPr="00782E88">
        <w:rPr>
          <w:rFonts w:ascii="Arial" w:hAnsi="Arial" w:cs="Arial"/>
          <w:spacing w:val="20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Estado,</w:t>
      </w:r>
      <w:r w:rsidRPr="00782E88">
        <w:rPr>
          <w:rFonts w:ascii="Arial" w:hAnsi="Arial" w:cs="Arial"/>
          <w:spacing w:val="22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la</w:t>
      </w:r>
      <w:r w:rsidRPr="00782E88">
        <w:rPr>
          <w:rFonts w:ascii="Arial" w:hAnsi="Arial" w:cs="Arial"/>
          <w:spacing w:val="19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Junta</w:t>
      </w:r>
      <w:r w:rsidRPr="00782E88">
        <w:rPr>
          <w:rFonts w:ascii="Arial" w:hAnsi="Arial" w:cs="Arial"/>
          <w:spacing w:val="19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 xml:space="preserve">de Andalucía, la Seguridad Social y el Ayuntamiento de </w:t>
      </w:r>
      <w:r w:rsidR="004E7F83">
        <w:rPr>
          <w:rFonts w:ascii="Arial" w:hAnsi="Arial" w:cs="Arial"/>
          <w:sz w:val="22"/>
          <w:szCs w:val="22"/>
        </w:rPr>
        <w:t>Villacarrillo</w:t>
      </w:r>
      <w:r w:rsidRPr="00782E88">
        <w:rPr>
          <w:rFonts w:ascii="Arial" w:hAnsi="Arial" w:cs="Arial"/>
          <w:sz w:val="22"/>
          <w:szCs w:val="22"/>
        </w:rPr>
        <w:t>, para lo</w:t>
      </w:r>
      <w:r w:rsidRPr="00782E88">
        <w:rPr>
          <w:rFonts w:ascii="Arial" w:hAnsi="Arial" w:cs="Arial"/>
          <w:spacing w:val="24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cual, presento certificado emitido por parte de cada uno de estos</w:t>
      </w:r>
      <w:r w:rsidRPr="00782E88">
        <w:rPr>
          <w:rFonts w:ascii="Arial" w:hAnsi="Arial" w:cs="Arial"/>
          <w:spacing w:val="-5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organismos.</w:t>
      </w:r>
    </w:p>
    <w:p w14:paraId="5EC7681D" w14:textId="77777777" w:rsidR="00782E88" w:rsidRPr="00782E88" w:rsidRDefault="00782E88" w:rsidP="004E7F83">
      <w:pPr>
        <w:pStyle w:val="Prrafodelista"/>
        <w:numPr>
          <w:ilvl w:val="3"/>
          <w:numId w:val="3"/>
        </w:numPr>
        <w:tabs>
          <w:tab w:val="left" w:pos="1550"/>
        </w:tabs>
        <w:kinsoku w:val="0"/>
        <w:overflowPunct w:val="0"/>
        <w:spacing w:before="120"/>
        <w:ind w:right="177" w:firstLine="0"/>
        <w:jc w:val="both"/>
        <w:rPr>
          <w:rFonts w:ascii="Arial" w:hAnsi="Arial" w:cs="Arial"/>
          <w:sz w:val="22"/>
          <w:szCs w:val="22"/>
        </w:rPr>
      </w:pPr>
      <w:r w:rsidRPr="00782E88">
        <w:rPr>
          <w:rFonts w:ascii="Arial" w:hAnsi="Arial" w:cs="Arial"/>
          <w:sz w:val="22"/>
          <w:szCs w:val="22"/>
        </w:rPr>
        <w:t>Cumplo</w:t>
      </w:r>
      <w:r w:rsidRPr="00782E88">
        <w:rPr>
          <w:rFonts w:ascii="Arial" w:hAnsi="Arial" w:cs="Arial"/>
          <w:spacing w:val="32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con</w:t>
      </w:r>
      <w:r w:rsidRPr="00782E88">
        <w:rPr>
          <w:rFonts w:ascii="Arial" w:hAnsi="Arial" w:cs="Arial"/>
          <w:spacing w:val="32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el</w:t>
      </w:r>
      <w:r w:rsidRPr="00782E88">
        <w:rPr>
          <w:rFonts w:ascii="Arial" w:hAnsi="Arial" w:cs="Arial"/>
          <w:spacing w:val="32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resto</w:t>
      </w:r>
      <w:r w:rsidRPr="00782E88">
        <w:rPr>
          <w:rFonts w:ascii="Arial" w:hAnsi="Arial" w:cs="Arial"/>
          <w:spacing w:val="33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de</w:t>
      </w:r>
      <w:r w:rsidRPr="00782E88">
        <w:rPr>
          <w:rFonts w:ascii="Arial" w:hAnsi="Arial" w:cs="Arial"/>
          <w:spacing w:val="31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los</w:t>
      </w:r>
      <w:r w:rsidRPr="00782E88">
        <w:rPr>
          <w:rFonts w:ascii="Arial" w:hAnsi="Arial" w:cs="Arial"/>
          <w:spacing w:val="33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requisitos</w:t>
      </w:r>
      <w:r w:rsidRPr="00782E88">
        <w:rPr>
          <w:rFonts w:ascii="Arial" w:hAnsi="Arial" w:cs="Arial"/>
          <w:spacing w:val="33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necesarios</w:t>
      </w:r>
      <w:r w:rsidRPr="00782E88">
        <w:rPr>
          <w:rFonts w:ascii="Arial" w:hAnsi="Arial" w:cs="Arial"/>
          <w:spacing w:val="34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para</w:t>
      </w:r>
      <w:r w:rsidRPr="00782E88">
        <w:rPr>
          <w:rFonts w:ascii="Arial" w:hAnsi="Arial" w:cs="Arial"/>
          <w:spacing w:val="30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obtener</w:t>
      </w:r>
      <w:r w:rsidRPr="00782E88">
        <w:rPr>
          <w:rFonts w:ascii="Arial" w:hAnsi="Arial" w:cs="Arial"/>
          <w:spacing w:val="31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la</w:t>
      </w:r>
      <w:r w:rsidRPr="00782E88">
        <w:rPr>
          <w:rFonts w:ascii="Arial" w:hAnsi="Arial" w:cs="Arial"/>
          <w:spacing w:val="31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condición</w:t>
      </w:r>
      <w:r w:rsidRPr="00782E88">
        <w:rPr>
          <w:rFonts w:ascii="Arial" w:hAnsi="Arial" w:cs="Arial"/>
          <w:spacing w:val="32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de beneficiario/a de la subvención solicitada para este plan, conforme a los términos</w:t>
      </w:r>
      <w:r w:rsidRPr="00782E88">
        <w:rPr>
          <w:rFonts w:ascii="Arial" w:hAnsi="Arial" w:cs="Arial"/>
          <w:spacing w:val="-16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del artículo 13.2 de la Ley 38/2003 de 17 de noviembre, General de Subvenciones y</w:t>
      </w:r>
      <w:r w:rsidRPr="00782E88">
        <w:rPr>
          <w:rFonts w:ascii="Arial" w:hAnsi="Arial" w:cs="Arial"/>
          <w:spacing w:val="31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las presentes bases</w:t>
      </w:r>
      <w:r w:rsidRPr="00782E88">
        <w:rPr>
          <w:rFonts w:ascii="Arial" w:hAnsi="Arial" w:cs="Arial"/>
          <w:spacing w:val="-1"/>
          <w:sz w:val="22"/>
          <w:szCs w:val="22"/>
        </w:rPr>
        <w:t xml:space="preserve"> </w:t>
      </w:r>
      <w:r w:rsidRPr="00782E88">
        <w:rPr>
          <w:rFonts w:ascii="Arial" w:hAnsi="Arial" w:cs="Arial"/>
          <w:sz w:val="22"/>
          <w:szCs w:val="22"/>
        </w:rPr>
        <w:t>reguladoras.</w:t>
      </w:r>
    </w:p>
    <w:p w14:paraId="22F217F9" w14:textId="77777777" w:rsidR="00782E88" w:rsidRPr="009A22D2" w:rsidRDefault="00782E88" w:rsidP="004E7F83">
      <w:pPr>
        <w:pStyle w:val="Textoindependiente"/>
        <w:kinsoku w:val="0"/>
        <w:overflowPunct w:val="0"/>
        <w:spacing w:before="0"/>
        <w:ind w:left="0"/>
        <w:jc w:val="both"/>
        <w:rPr>
          <w:rFonts w:ascii="Arial" w:hAnsi="Arial" w:cs="Arial"/>
          <w:color w:val="FF0000"/>
          <w:sz w:val="22"/>
          <w:szCs w:val="22"/>
        </w:rPr>
      </w:pPr>
    </w:p>
    <w:p w14:paraId="3C8E7377" w14:textId="77777777" w:rsidR="00782E88" w:rsidRPr="00782E88" w:rsidRDefault="00782E88" w:rsidP="004E7F83">
      <w:pPr>
        <w:pStyle w:val="Textoindependiente"/>
        <w:kinsoku w:val="0"/>
        <w:overflowPunct w:val="0"/>
        <w:spacing w:before="10"/>
        <w:ind w:left="0"/>
        <w:jc w:val="both"/>
        <w:rPr>
          <w:rFonts w:ascii="Arial" w:hAnsi="Arial" w:cs="Arial"/>
          <w:sz w:val="22"/>
          <w:szCs w:val="22"/>
        </w:rPr>
      </w:pPr>
    </w:p>
    <w:p w14:paraId="3FF06510" w14:textId="4C083043" w:rsidR="00782E88" w:rsidRPr="00782E88" w:rsidRDefault="009A22D2" w:rsidP="009A22D2">
      <w:pPr>
        <w:pStyle w:val="Textoindependiente"/>
        <w:tabs>
          <w:tab w:val="left" w:pos="2552"/>
          <w:tab w:val="left" w:pos="6103"/>
        </w:tabs>
        <w:kinsoku w:val="0"/>
        <w:overflowPunct w:val="0"/>
        <w:spacing w:before="0"/>
        <w:ind w:left="1408" w:right="12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782E88" w:rsidRPr="00782E88">
        <w:rPr>
          <w:rFonts w:ascii="Arial" w:hAnsi="Arial" w:cs="Arial"/>
          <w:sz w:val="22"/>
          <w:szCs w:val="22"/>
        </w:rPr>
        <w:t>En</w:t>
      </w:r>
      <w:r>
        <w:rPr>
          <w:rFonts w:ascii="Arial" w:hAnsi="Arial" w:cs="Arial"/>
          <w:sz w:val="22"/>
          <w:szCs w:val="22"/>
        </w:rPr>
        <w:t xml:space="preserve"> Villacarrillo</w:t>
      </w:r>
      <w:r w:rsidR="00782E88" w:rsidRPr="00782E88">
        <w:rPr>
          <w:rFonts w:ascii="Arial" w:hAnsi="Arial" w:cs="Arial"/>
          <w:sz w:val="22"/>
          <w:szCs w:val="22"/>
        </w:rPr>
        <w:t>,</w:t>
      </w:r>
      <w:r w:rsidR="00782E88" w:rsidRPr="00782E88">
        <w:rPr>
          <w:rFonts w:ascii="Arial" w:hAnsi="Arial" w:cs="Arial"/>
          <w:spacing w:val="-3"/>
          <w:sz w:val="22"/>
          <w:szCs w:val="22"/>
        </w:rPr>
        <w:t xml:space="preserve"> </w:t>
      </w:r>
      <w:r>
        <w:rPr>
          <w:rFonts w:ascii="Arial" w:hAnsi="Arial" w:cs="Arial"/>
          <w:spacing w:val="-3"/>
          <w:sz w:val="22"/>
          <w:szCs w:val="22"/>
        </w:rPr>
        <w:t xml:space="preserve">a _____ </w:t>
      </w:r>
      <w:proofErr w:type="spellStart"/>
      <w:r>
        <w:rPr>
          <w:rFonts w:ascii="Arial" w:hAnsi="Arial" w:cs="Arial"/>
          <w:spacing w:val="-3"/>
          <w:sz w:val="22"/>
          <w:szCs w:val="22"/>
        </w:rPr>
        <w:t>de</w:t>
      </w:r>
      <w:proofErr w:type="spellEnd"/>
      <w:r>
        <w:rPr>
          <w:rFonts w:ascii="Arial" w:hAnsi="Arial" w:cs="Arial"/>
          <w:spacing w:val="-3"/>
          <w:sz w:val="22"/>
          <w:szCs w:val="22"/>
        </w:rPr>
        <w:t xml:space="preserve"> __________________ </w:t>
      </w:r>
      <w:proofErr w:type="spellStart"/>
      <w:r>
        <w:rPr>
          <w:rFonts w:ascii="Arial" w:hAnsi="Arial" w:cs="Arial"/>
          <w:spacing w:val="-3"/>
          <w:sz w:val="22"/>
          <w:szCs w:val="22"/>
        </w:rPr>
        <w:t>de</w:t>
      </w:r>
      <w:proofErr w:type="spellEnd"/>
      <w:r>
        <w:rPr>
          <w:rFonts w:ascii="Arial" w:hAnsi="Arial" w:cs="Arial"/>
          <w:spacing w:val="-3"/>
          <w:sz w:val="22"/>
          <w:szCs w:val="22"/>
        </w:rPr>
        <w:t xml:space="preserve"> 202</w:t>
      </w:r>
      <w:r w:rsidR="00574E5B">
        <w:rPr>
          <w:rFonts w:ascii="Arial" w:hAnsi="Arial" w:cs="Arial"/>
          <w:spacing w:val="-3"/>
          <w:sz w:val="22"/>
          <w:szCs w:val="22"/>
        </w:rPr>
        <w:t>5</w:t>
      </w:r>
    </w:p>
    <w:p w14:paraId="0461DF92" w14:textId="77777777" w:rsidR="00782E88" w:rsidRPr="00782E88" w:rsidRDefault="00782E88" w:rsidP="004E7F83">
      <w:pPr>
        <w:pStyle w:val="Textoindependiente"/>
        <w:kinsoku w:val="0"/>
        <w:overflowPunct w:val="0"/>
        <w:spacing w:before="0"/>
        <w:ind w:left="0"/>
        <w:jc w:val="both"/>
        <w:rPr>
          <w:rFonts w:ascii="Arial" w:hAnsi="Arial" w:cs="Arial"/>
          <w:sz w:val="22"/>
          <w:szCs w:val="22"/>
        </w:rPr>
      </w:pPr>
    </w:p>
    <w:p w14:paraId="39CAA5D4" w14:textId="77777777" w:rsidR="00782E88" w:rsidRPr="00782E88" w:rsidRDefault="00782E88" w:rsidP="004E7F83">
      <w:pPr>
        <w:pStyle w:val="Textoindependiente"/>
        <w:kinsoku w:val="0"/>
        <w:overflowPunct w:val="0"/>
        <w:spacing w:before="11"/>
        <w:ind w:left="0"/>
        <w:jc w:val="both"/>
        <w:rPr>
          <w:rFonts w:ascii="Arial" w:hAnsi="Arial" w:cs="Arial"/>
          <w:sz w:val="22"/>
          <w:szCs w:val="22"/>
        </w:rPr>
      </w:pPr>
    </w:p>
    <w:p w14:paraId="2E487BED" w14:textId="77777777" w:rsidR="00782E88" w:rsidRPr="00782E88" w:rsidRDefault="00782E88" w:rsidP="004E7F83">
      <w:pPr>
        <w:pStyle w:val="Textoindependiente"/>
        <w:kinsoku w:val="0"/>
        <w:overflowPunct w:val="0"/>
        <w:spacing w:before="69"/>
        <w:ind w:left="1666" w:right="2958"/>
        <w:jc w:val="both"/>
        <w:rPr>
          <w:rFonts w:ascii="Arial" w:hAnsi="Arial" w:cs="Arial"/>
          <w:sz w:val="22"/>
          <w:szCs w:val="22"/>
        </w:rPr>
      </w:pPr>
      <w:r w:rsidRPr="00782E88">
        <w:rPr>
          <w:rFonts w:ascii="Arial" w:hAnsi="Arial" w:cs="Arial"/>
          <w:sz w:val="22"/>
          <w:szCs w:val="22"/>
        </w:rPr>
        <w:t>Firmado:</w:t>
      </w:r>
    </w:p>
    <w:p w14:paraId="2DC6F8A2" w14:textId="77777777" w:rsidR="00782E88" w:rsidRPr="00782E88" w:rsidRDefault="00782E88" w:rsidP="00782E88">
      <w:pPr>
        <w:pStyle w:val="Textoindependiente"/>
        <w:kinsoku w:val="0"/>
        <w:overflowPunct w:val="0"/>
        <w:spacing w:before="0"/>
        <w:ind w:left="0"/>
        <w:rPr>
          <w:rFonts w:ascii="Arial" w:hAnsi="Arial" w:cs="Arial"/>
          <w:sz w:val="22"/>
          <w:szCs w:val="22"/>
        </w:rPr>
      </w:pPr>
    </w:p>
    <w:p w14:paraId="453D27E8" w14:textId="77777777" w:rsidR="00782E88" w:rsidRPr="00782E88" w:rsidRDefault="00782E88" w:rsidP="00782E88">
      <w:pPr>
        <w:pStyle w:val="Textoindependiente"/>
        <w:kinsoku w:val="0"/>
        <w:overflowPunct w:val="0"/>
        <w:spacing w:before="0"/>
        <w:ind w:left="0"/>
        <w:rPr>
          <w:rFonts w:ascii="Arial" w:hAnsi="Arial" w:cs="Arial"/>
          <w:sz w:val="22"/>
          <w:szCs w:val="22"/>
        </w:rPr>
      </w:pPr>
    </w:p>
    <w:p w14:paraId="5630CCF1" w14:textId="77777777" w:rsidR="00782E88" w:rsidRPr="00782E88" w:rsidRDefault="00782E88" w:rsidP="00782E88">
      <w:pPr>
        <w:pStyle w:val="Textoindependiente"/>
        <w:kinsoku w:val="0"/>
        <w:overflowPunct w:val="0"/>
        <w:spacing w:before="4"/>
        <w:ind w:left="0"/>
        <w:rPr>
          <w:rFonts w:ascii="Arial" w:hAnsi="Arial" w:cs="Arial"/>
          <w:sz w:val="22"/>
          <w:szCs w:val="22"/>
        </w:rPr>
      </w:pPr>
    </w:p>
    <w:p w14:paraId="29331557" w14:textId="77777777" w:rsidR="00782E88" w:rsidRPr="00782E88" w:rsidRDefault="00782E88" w:rsidP="00782E88">
      <w:pPr>
        <w:pStyle w:val="Textoindependiente"/>
        <w:tabs>
          <w:tab w:val="left" w:pos="5666"/>
        </w:tabs>
        <w:kinsoku w:val="0"/>
        <w:overflowPunct w:val="0"/>
        <w:spacing w:before="0"/>
        <w:ind w:left="613"/>
        <w:jc w:val="center"/>
        <w:rPr>
          <w:rFonts w:ascii="Arial" w:hAnsi="Arial" w:cs="Arial"/>
          <w:sz w:val="22"/>
          <w:szCs w:val="22"/>
        </w:rPr>
      </w:pPr>
      <w:r w:rsidRPr="00782E88">
        <w:rPr>
          <w:rFonts w:ascii="Arial" w:hAnsi="Arial" w:cs="Arial"/>
          <w:sz w:val="22"/>
          <w:szCs w:val="22"/>
        </w:rPr>
        <w:t>D.</w:t>
      </w:r>
      <w:r w:rsidRPr="00782E88">
        <w:rPr>
          <w:rFonts w:ascii="Arial" w:hAnsi="Arial" w:cs="Arial"/>
          <w:spacing w:val="2"/>
          <w:sz w:val="22"/>
          <w:szCs w:val="22"/>
        </w:rPr>
        <w:t xml:space="preserve"> /Dª:</w:t>
      </w:r>
      <w:r w:rsidRPr="00782E88">
        <w:rPr>
          <w:rFonts w:ascii="Arial" w:hAnsi="Arial" w:cs="Arial"/>
          <w:sz w:val="22"/>
          <w:szCs w:val="22"/>
          <w:u w:val="single"/>
        </w:rPr>
        <w:t xml:space="preserve"> </w:t>
      </w:r>
      <w:r w:rsidR="009A22D2">
        <w:rPr>
          <w:rFonts w:ascii="Arial" w:hAnsi="Arial" w:cs="Arial"/>
          <w:sz w:val="22"/>
          <w:szCs w:val="22"/>
          <w:u w:val="single"/>
        </w:rPr>
        <w:t>________________________________________</w:t>
      </w:r>
      <w:r w:rsidRPr="00782E88">
        <w:rPr>
          <w:rFonts w:ascii="Arial" w:hAnsi="Arial" w:cs="Arial"/>
          <w:sz w:val="22"/>
          <w:szCs w:val="22"/>
          <w:u w:val="single"/>
        </w:rPr>
        <w:tab/>
      </w:r>
    </w:p>
    <w:p w14:paraId="27C671A4" w14:textId="77777777" w:rsidR="00782E88" w:rsidRPr="00782E88" w:rsidRDefault="00782E88" w:rsidP="00782E88">
      <w:pPr>
        <w:pStyle w:val="Textoindependiente"/>
        <w:kinsoku w:val="0"/>
        <w:overflowPunct w:val="0"/>
        <w:spacing w:before="130"/>
        <w:ind w:left="658"/>
        <w:jc w:val="center"/>
        <w:rPr>
          <w:rFonts w:ascii="Arial" w:hAnsi="Arial" w:cs="Arial"/>
          <w:sz w:val="22"/>
          <w:szCs w:val="22"/>
        </w:rPr>
      </w:pPr>
      <w:r w:rsidRPr="00782E88">
        <w:rPr>
          <w:rFonts w:ascii="Arial" w:hAnsi="Arial" w:cs="Arial"/>
          <w:w w:val="105"/>
          <w:sz w:val="22"/>
          <w:szCs w:val="22"/>
        </w:rPr>
        <w:t>(La persona solicitante/representante</w:t>
      </w:r>
      <w:r w:rsidRPr="00782E88">
        <w:rPr>
          <w:rFonts w:ascii="Arial" w:hAnsi="Arial" w:cs="Arial"/>
          <w:spacing w:val="13"/>
          <w:w w:val="105"/>
          <w:sz w:val="22"/>
          <w:szCs w:val="22"/>
        </w:rPr>
        <w:t xml:space="preserve"> </w:t>
      </w:r>
      <w:r w:rsidRPr="00782E88">
        <w:rPr>
          <w:rFonts w:ascii="Arial" w:hAnsi="Arial" w:cs="Arial"/>
          <w:w w:val="105"/>
          <w:sz w:val="22"/>
          <w:szCs w:val="22"/>
        </w:rPr>
        <w:t>legal)</w:t>
      </w:r>
    </w:p>
    <w:p w14:paraId="03025B8D" w14:textId="77777777" w:rsidR="00782E88" w:rsidRPr="00782E88" w:rsidRDefault="00782E88">
      <w:pPr>
        <w:rPr>
          <w:rFonts w:ascii="Arial" w:hAnsi="Arial" w:cs="Arial"/>
        </w:rPr>
      </w:pPr>
      <w:r w:rsidRPr="00782E88">
        <w:rPr>
          <w:rFonts w:ascii="Arial" w:hAnsi="Arial" w:cs="Arial"/>
        </w:rPr>
        <w:br w:type="page"/>
      </w:r>
    </w:p>
    <w:p w14:paraId="0C7EE1D4" w14:textId="77777777" w:rsidR="004E7F83" w:rsidRDefault="004E7F83" w:rsidP="00782E88">
      <w:pPr>
        <w:pStyle w:val="Ttulo1"/>
        <w:kinsoku w:val="0"/>
        <w:overflowPunct w:val="0"/>
        <w:spacing w:before="0" w:line="362" w:lineRule="exact"/>
        <w:ind w:left="658"/>
        <w:jc w:val="center"/>
        <w:rPr>
          <w:rFonts w:ascii="Arial" w:hAnsi="Arial" w:cs="Arial"/>
          <w:spacing w:val="-3"/>
          <w:sz w:val="22"/>
          <w:szCs w:val="22"/>
        </w:rPr>
      </w:pPr>
    </w:p>
    <w:p w14:paraId="7AAA3EEE" w14:textId="77777777" w:rsidR="009F7E8B" w:rsidRDefault="009F7E8B" w:rsidP="009F7E8B">
      <w:pPr>
        <w:pStyle w:val="Ttulo1"/>
        <w:kinsoku w:val="0"/>
        <w:overflowPunct w:val="0"/>
        <w:jc w:val="center"/>
        <w:rPr>
          <w:rFonts w:ascii="Arial" w:hAnsi="Arial" w:cs="Arial"/>
          <w:b/>
          <w:bCs/>
          <w:sz w:val="22"/>
          <w:szCs w:val="22"/>
        </w:rPr>
      </w:pPr>
      <w:r w:rsidRPr="009A22D2">
        <w:rPr>
          <w:rFonts w:ascii="Arial" w:hAnsi="Arial" w:cs="Arial"/>
          <w:b/>
          <w:bCs/>
          <w:spacing w:val="-3"/>
          <w:sz w:val="22"/>
          <w:szCs w:val="22"/>
        </w:rPr>
        <w:t>ANEXO</w:t>
      </w:r>
      <w:r w:rsidRPr="009A22D2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I</w:t>
      </w:r>
      <w:r w:rsidRPr="009A22D2">
        <w:rPr>
          <w:rFonts w:ascii="Arial" w:hAnsi="Arial" w:cs="Arial"/>
          <w:b/>
          <w:bCs/>
          <w:sz w:val="22"/>
          <w:szCs w:val="22"/>
        </w:rPr>
        <w:t>II</w:t>
      </w:r>
    </w:p>
    <w:p w14:paraId="703D3B24" w14:textId="77777777" w:rsidR="009F7E8B" w:rsidRPr="008E2E48" w:rsidRDefault="009F7E8B" w:rsidP="009F7E8B"/>
    <w:p w14:paraId="7812CD62" w14:textId="6673565F" w:rsidR="00E07810" w:rsidRDefault="00E07810" w:rsidP="00E07810">
      <w:pPr>
        <w:pStyle w:val="Ttulo5"/>
        <w:kinsoku w:val="0"/>
        <w:overflowPunct w:val="0"/>
        <w:ind w:right="122"/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PLAN DE AYUDA A EMPRENDEDORES 202</w:t>
      </w:r>
      <w:r w:rsidR="00574E5B">
        <w:rPr>
          <w:rFonts w:ascii="Arial" w:hAnsi="Arial" w:cs="Arial"/>
          <w:b/>
          <w:bCs/>
          <w:u w:val="single"/>
        </w:rPr>
        <w:t>5</w:t>
      </w:r>
    </w:p>
    <w:p w14:paraId="045E2BCE" w14:textId="77777777" w:rsidR="00E07810" w:rsidRDefault="00E07810" w:rsidP="009F7E8B">
      <w:pPr>
        <w:pStyle w:val="Ttulo5"/>
        <w:kinsoku w:val="0"/>
        <w:overflowPunct w:val="0"/>
        <w:ind w:right="122"/>
        <w:jc w:val="center"/>
        <w:rPr>
          <w:rFonts w:ascii="Arial" w:hAnsi="Arial" w:cs="Arial"/>
          <w:b/>
          <w:bCs/>
          <w:u w:val="single"/>
        </w:rPr>
      </w:pPr>
    </w:p>
    <w:p w14:paraId="2BC33369" w14:textId="77777777" w:rsidR="009F7E8B" w:rsidRPr="009A22D2" w:rsidRDefault="009F7E8B" w:rsidP="009F7E8B">
      <w:pPr>
        <w:pStyle w:val="Ttulo5"/>
        <w:kinsoku w:val="0"/>
        <w:overflowPunct w:val="0"/>
        <w:ind w:right="122"/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COMPROMISO DE ALTA </w:t>
      </w:r>
      <w:r w:rsidR="009163B1">
        <w:rPr>
          <w:rFonts w:ascii="Arial" w:hAnsi="Arial" w:cs="Arial"/>
          <w:b/>
          <w:bCs/>
          <w:u w:val="single"/>
        </w:rPr>
        <w:t>EN LA SEGURIDAD SOCIAL</w:t>
      </w:r>
    </w:p>
    <w:p w14:paraId="7A98181C" w14:textId="77777777" w:rsidR="00782E88" w:rsidRPr="00782E88" w:rsidRDefault="00782E88" w:rsidP="00782E88">
      <w:pPr>
        <w:pStyle w:val="Textoindependiente"/>
        <w:kinsoku w:val="0"/>
        <w:overflowPunct w:val="0"/>
        <w:spacing w:before="0"/>
        <w:ind w:left="0"/>
        <w:rPr>
          <w:rFonts w:ascii="Arial" w:hAnsi="Arial" w:cs="Arial"/>
          <w:b/>
          <w:bCs/>
          <w:sz w:val="22"/>
          <w:szCs w:val="22"/>
        </w:rPr>
      </w:pPr>
    </w:p>
    <w:p w14:paraId="37E1E9A0" w14:textId="77777777" w:rsidR="00782E88" w:rsidRPr="00782E88" w:rsidRDefault="00782E88" w:rsidP="00782E88">
      <w:pPr>
        <w:pStyle w:val="Textoindependiente"/>
        <w:kinsoku w:val="0"/>
        <w:overflowPunct w:val="0"/>
        <w:spacing w:before="0"/>
        <w:ind w:left="0"/>
        <w:rPr>
          <w:rFonts w:ascii="Arial" w:hAnsi="Arial" w:cs="Arial"/>
          <w:b/>
          <w:bCs/>
          <w:sz w:val="22"/>
          <w:szCs w:val="22"/>
        </w:rPr>
      </w:pPr>
    </w:p>
    <w:p w14:paraId="70CC77EA" w14:textId="77777777" w:rsidR="009F7E8B" w:rsidRPr="00F33AF8" w:rsidRDefault="009163B1" w:rsidP="009F7E8B">
      <w:pPr>
        <w:pStyle w:val="Textoindependiente"/>
        <w:tabs>
          <w:tab w:val="left" w:pos="8995"/>
        </w:tabs>
        <w:kinsoku w:val="0"/>
        <w:overflowPunct w:val="0"/>
        <w:spacing w:before="0" w:line="360" w:lineRule="auto"/>
        <w:ind w:left="851" w:right="125"/>
        <w:jc w:val="both"/>
        <w:rPr>
          <w:rFonts w:ascii="Arial" w:hAnsi="Arial" w:cs="Arial"/>
          <w:sz w:val="22"/>
          <w:szCs w:val="22"/>
        </w:rPr>
      </w:pPr>
      <w:r w:rsidRPr="00F33AF8">
        <w:rPr>
          <w:rFonts w:ascii="Arial" w:hAnsi="Arial" w:cs="Arial"/>
          <w:sz w:val="22"/>
          <w:szCs w:val="22"/>
        </w:rPr>
        <w:t>D./Dña.________________________________________________________________ con DNI______________________________________________ y con domicilio</w:t>
      </w:r>
      <w:r w:rsidRPr="00F33AF8">
        <w:rPr>
          <w:rFonts w:ascii="Arial" w:hAnsi="Arial" w:cs="Arial"/>
          <w:spacing w:val="-2"/>
          <w:sz w:val="22"/>
          <w:szCs w:val="22"/>
        </w:rPr>
        <w:t xml:space="preserve"> </w:t>
      </w:r>
      <w:r w:rsidRPr="00F33AF8">
        <w:rPr>
          <w:rFonts w:ascii="Arial" w:hAnsi="Arial" w:cs="Arial"/>
          <w:sz w:val="22"/>
          <w:szCs w:val="22"/>
        </w:rPr>
        <w:t>en __________________________________________________</w:t>
      </w:r>
      <w:r w:rsidRPr="00F33AF8">
        <w:rPr>
          <w:rFonts w:ascii="Arial" w:hAnsi="Arial" w:cs="Arial"/>
          <w:sz w:val="22"/>
          <w:szCs w:val="22"/>
          <w:u w:val="single"/>
        </w:rPr>
        <w:t>__</w:t>
      </w:r>
      <w:r w:rsidRPr="00F33AF8">
        <w:rPr>
          <w:rFonts w:ascii="Arial" w:hAnsi="Arial" w:cs="Arial"/>
          <w:sz w:val="22"/>
          <w:szCs w:val="22"/>
        </w:rPr>
        <w:t xml:space="preserve">, en su propio    nombre    o como representante legal de la empresa </w:t>
      </w:r>
      <w:r w:rsidRPr="00F33AF8">
        <w:rPr>
          <w:rFonts w:ascii="Arial" w:hAnsi="Arial" w:cs="Arial"/>
          <w:spacing w:val="-1"/>
          <w:sz w:val="22"/>
          <w:szCs w:val="22"/>
        </w:rPr>
        <w:t>denominada ____________________________________________________</w:t>
      </w:r>
      <w:r w:rsidRPr="00F33AF8">
        <w:rPr>
          <w:rFonts w:ascii="Arial" w:hAnsi="Arial" w:cs="Arial"/>
          <w:spacing w:val="-1"/>
          <w:sz w:val="22"/>
          <w:szCs w:val="22"/>
          <w:u w:val="single"/>
        </w:rPr>
        <w:t xml:space="preserve">         ___________   </w:t>
      </w:r>
      <w:r w:rsidRPr="00F33AF8">
        <w:rPr>
          <w:rFonts w:ascii="Arial" w:hAnsi="Arial" w:cs="Arial"/>
          <w:sz w:val="22"/>
          <w:szCs w:val="22"/>
        </w:rPr>
        <w:t xml:space="preserve">   </w:t>
      </w:r>
      <w:r w:rsidRPr="00F33AF8">
        <w:rPr>
          <w:rFonts w:ascii="Arial" w:hAnsi="Arial" w:cs="Arial"/>
          <w:spacing w:val="-1"/>
          <w:sz w:val="22"/>
          <w:szCs w:val="22"/>
        </w:rPr>
        <w:t>con CIF:</w:t>
      </w:r>
      <w:r w:rsidRPr="00F33AF8">
        <w:rPr>
          <w:rFonts w:ascii="Arial" w:hAnsi="Arial" w:cs="Arial"/>
          <w:spacing w:val="-1"/>
          <w:sz w:val="22"/>
          <w:szCs w:val="22"/>
          <w:u w:val="single"/>
        </w:rPr>
        <w:t>___________________</w:t>
      </w:r>
      <w:r w:rsidRPr="00F33AF8">
        <w:rPr>
          <w:rFonts w:ascii="Arial" w:hAnsi="Arial" w:cs="Arial"/>
          <w:sz w:val="22"/>
          <w:szCs w:val="22"/>
        </w:rPr>
        <w:t xml:space="preserve">, </w:t>
      </w:r>
      <w:r w:rsidR="009F7E8B" w:rsidRPr="00F33AF8">
        <w:rPr>
          <w:rFonts w:ascii="Arial" w:hAnsi="Arial" w:cs="Arial"/>
          <w:sz w:val="22"/>
          <w:szCs w:val="22"/>
        </w:rPr>
        <w:t>expone:</w:t>
      </w:r>
    </w:p>
    <w:p w14:paraId="6F212F36" w14:textId="77777777" w:rsidR="009163B1" w:rsidRPr="00F33AF8" w:rsidRDefault="009163B1" w:rsidP="000B42E6">
      <w:pPr>
        <w:pStyle w:val="Textoindependiente"/>
        <w:kinsoku w:val="0"/>
        <w:overflowPunct w:val="0"/>
        <w:spacing w:before="0"/>
        <w:ind w:left="842" w:right="175" w:firstLine="566"/>
        <w:jc w:val="both"/>
        <w:rPr>
          <w:rFonts w:ascii="Arial" w:hAnsi="Arial" w:cs="Arial"/>
          <w:sz w:val="22"/>
          <w:szCs w:val="22"/>
        </w:rPr>
      </w:pPr>
    </w:p>
    <w:p w14:paraId="671D1756" w14:textId="3E0D66A8" w:rsidR="00782E88" w:rsidRPr="00F33AF8" w:rsidRDefault="00782E88" w:rsidP="00E07810">
      <w:pPr>
        <w:spacing w:before="126"/>
        <w:ind w:left="842" w:right="177" w:firstLine="566"/>
        <w:jc w:val="both"/>
        <w:rPr>
          <w:rFonts w:ascii="Arial" w:hAnsi="Arial" w:cs="Arial"/>
        </w:rPr>
      </w:pPr>
      <w:r w:rsidRPr="00F33AF8">
        <w:rPr>
          <w:rFonts w:ascii="Arial" w:hAnsi="Arial" w:cs="Arial"/>
        </w:rPr>
        <w:t xml:space="preserve">De conformidad con el Plan </w:t>
      </w:r>
      <w:r w:rsidR="00E07810" w:rsidRPr="00F33AF8">
        <w:rPr>
          <w:rFonts w:ascii="Arial" w:hAnsi="Arial" w:cs="Arial"/>
        </w:rPr>
        <w:t>de Ayuda a Emprendedores</w:t>
      </w:r>
      <w:r w:rsidRPr="00F33AF8">
        <w:rPr>
          <w:rFonts w:ascii="Arial" w:hAnsi="Arial" w:cs="Arial"/>
        </w:rPr>
        <w:t xml:space="preserve"> 202</w:t>
      </w:r>
      <w:r w:rsidR="00574E5B">
        <w:rPr>
          <w:rFonts w:ascii="Arial" w:hAnsi="Arial" w:cs="Arial"/>
        </w:rPr>
        <w:t>5</w:t>
      </w:r>
      <w:r w:rsidR="009F7E8B" w:rsidRPr="00F33AF8">
        <w:rPr>
          <w:rFonts w:ascii="Arial" w:hAnsi="Arial" w:cs="Arial"/>
          <w:spacing w:val="45"/>
        </w:rPr>
        <w:t xml:space="preserve"> </w:t>
      </w:r>
      <w:r w:rsidRPr="00F33AF8">
        <w:rPr>
          <w:rFonts w:ascii="Arial" w:hAnsi="Arial" w:cs="Arial"/>
        </w:rPr>
        <w:t xml:space="preserve">del Ayuntamiento de </w:t>
      </w:r>
      <w:r w:rsidR="009F7E8B" w:rsidRPr="00F33AF8">
        <w:rPr>
          <w:rFonts w:ascii="Arial" w:hAnsi="Arial" w:cs="Arial"/>
        </w:rPr>
        <w:t>Villacarrillo</w:t>
      </w:r>
      <w:r w:rsidRPr="00F33AF8">
        <w:rPr>
          <w:rFonts w:ascii="Arial" w:hAnsi="Arial" w:cs="Arial"/>
        </w:rPr>
        <w:t xml:space="preserve"> (Jaén), y</w:t>
      </w:r>
      <w:r w:rsidRPr="00F33AF8">
        <w:rPr>
          <w:rFonts w:ascii="Arial" w:hAnsi="Arial" w:cs="Arial"/>
          <w:spacing w:val="23"/>
        </w:rPr>
        <w:t xml:space="preserve"> </w:t>
      </w:r>
      <w:r w:rsidR="00E07810" w:rsidRPr="00F33AF8">
        <w:rPr>
          <w:rFonts w:ascii="Arial" w:hAnsi="Arial" w:cs="Arial"/>
        </w:rPr>
        <w:t>referencia</w:t>
      </w:r>
      <w:r w:rsidR="00E07810" w:rsidRPr="00F33AF8">
        <w:rPr>
          <w:rFonts w:ascii="Arial" w:hAnsi="Arial" w:cs="Arial"/>
          <w:spacing w:val="37"/>
        </w:rPr>
        <w:t xml:space="preserve"> </w:t>
      </w:r>
      <w:r w:rsidR="00E07810" w:rsidRPr="00F33AF8">
        <w:rPr>
          <w:rFonts w:ascii="Arial" w:hAnsi="Arial" w:cs="Arial"/>
        </w:rPr>
        <w:t>al</w:t>
      </w:r>
      <w:r w:rsidR="00E07810" w:rsidRPr="00F33AF8">
        <w:rPr>
          <w:rFonts w:ascii="Arial" w:hAnsi="Arial" w:cs="Arial"/>
          <w:spacing w:val="41"/>
        </w:rPr>
        <w:t xml:space="preserve"> </w:t>
      </w:r>
      <w:r w:rsidR="00E07810" w:rsidRPr="00F33AF8">
        <w:rPr>
          <w:rFonts w:ascii="Arial" w:hAnsi="Arial" w:cs="Arial"/>
        </w:rPr>
        <w:t>expediente</w:t>
      </w:r>
      <w:r w:rsidR="00E07810" w:rsidRPr="00F33AF8">
        <w:rPr>
          <w:rFonts w:ascii="Arial" w:hAnsi="Arial" w:cs="Arial"/>
          <w:spacing w:val="39"/>
        </w:rPr>
        <w:t xml:space="preserve"> </w:t>
      </w:r>
      <w:r w:rsidR="00E07810" w:rsidRPr="00F33AF8">
        <w:rPr>
          <w:rFonts w:ascii="Arial" w:hAnsi="Arial" w:cs="Arial"/>
        </w:rPr>
        <w:t>solicitado</w:t>
      </w:r>
      <w:r w:rsidR="00E07810" w:rsidRPr="00F33AF8">
        <w:rPr>
          <w:rFonts w:ascii="Arial" w:hAnsi="Arial" w:cs="Arial"/>
          <w:spacing w:val="38"/>
        </w:rPr>
        <w:t xml:space="preserve"> </w:t>
      </w:r>
      <w:r w:rsidR="00E07810" w:rsidRPr="00F33AF8">
        <w:rPr>
          <w:rFonts w:ascii="Arial" w:hAnsi="Arial" w:cs="Arial"/>
        </w:rPr>
        <w:t>de</w:t>
      </w:r>
      <w:r w:rsidR="00E07810" w:rsidRPr="00F33AF8">
        <w:rPr>
          <w:rFonts w:ascii="Arial" w:hAnsi="Arial" w:cs="Arial"/>
          <w:spacing w:val="40"/>
        </w:rPr>
        <w:t xml:space="preserve"> </w:t>
      </w:r>
      <w:r w:rsidR="00E07810" w:rsidRPr="00F33AF8">
        <w:rPr>
          <w:rFonts w:ascii="Arial" w:hAnsi="Arial" w:cs="Arial"/>
        </w:rPr>
        <w:t>apertura</w:t>
      </w:r>
      <w:r w:rsidR="00E07810" w:rsidRPr="00F33AF8">
        <w:rPr>
          <w:rFonts w:ascii="Arial" w:hAnsi="Arial" w:cs="Arial"/>
          <w:spacing w:val="41"/>
        </w:rPr>
        <w:t xml:space="preserve"> </w:t>
      </w:r>
      <w:r w:rsidR="00E07810" w:rsidRPr="00F33AF8">
        <w:rPr>
          <w:rFonts w:ascii="Arial" w:hAnsi="Arial" w:cs="Arial"/>
        </w:rPr>
        <w:t>de</w:t>
      </w:r>
      <w:r w:rsidR="00E07810" w:rsidRPr="00F33AF8">
        <w:rPr>
          <w:rFonts w:ascii="Arial" w:hAnsi="Arial" w:cs="Arial"/>
          <w:spacing w:val="37"/>
        </w:rPr>
        <w:t xml:space="preserve"> </w:t>
      </w:r>
      <w:r w:rsidR="00E07810" w:rsidRPr="00F33AF8">
        <w:rPr>
          <w:rFonts w:ascii="Arial" w:hAnsi="Arial" w:cs="Arial"/>
        </w:rPr>
        <w:t>un</w:t>
      </w:r>
      <w:r w:rsidR="00E07810" w:rsidRPr="00F33AF8">
        <w:rPr>
          <w:rFonts w:ascii="Arial" w:hAnsi="Arial" w:cs="Arial"/>
          <w:spacing w:val="39"/>
        </w:rPr>
        <w:t xml:space="preserve"> </w:t>
      </w:r>
      <w:r w:rsidR="00E07810" w:rsidRPr="00F33AF8">
        <w:rPr>
          <w:rFonts w:ascii="Arial" w:hAnsi="Arial" w:cs="Arial"/>
        </w:rPr>
        <w:t>nuevo</w:t>
      </w:r>
      <w:r w:rsidR="00E07810" w:rsidRPr="00F33AF8">
        <w:rPr>
          <w:rFonts w:ascii="Arial" w:hAnsi="Arial" w:cs="Arial"/>
          <w:spacing w:val="38"/>
        </w:rPr>
        <w:t xml:space="preserve"> </w:t>
      </w:r>
      <w:r w:rsidR="00E07810" w:rsidRPr="00F33AF8">
        <w:rPr>
          <w:rFonts w:ascii="Arial" w:hAnsi="Arial" w:cs="Arial"/>
        </w:rPr>
        <w:t>comercio</w:t>
      </w:r>
      <w:r w:rsidR="00E07810" w:rsidRPr="00F33AF8">
        <w:rPr>
          <w:rFonts w:ascii="Arial" w:hAnsi="Arial" w:cs="Arial"/>
          <w:spacing w:val="39"/>
        </w:rPr>
        <w:t xml:space="preserve"> </w:t>
      </w:r>
      <w:r w:rsidR="00E07810" w:rsidRPr="00F33AF8">
        <w:rPr>
          <w:rFonts w:ascii="Arial" w:hAnsi="Arial" w:cs="Arial"/>
        </w:rPr>
        <w:t>e</w:t>
      </w:r>
      <w:r w:rsidR="00E07810" w:rsidRPr="00F33AF8">
        <w:rPr>
          <w:rFonts w:ascii="Arial" w:hAnsi="Arial" w:cs="Arial"/>
          <w:spacing w:val="37"/>
        </w:rPr>
        <w:t xml:space="preserve"> </w:t>
      </w:r>
      <w:r w:rsidR="00E07810" w:rsidRPr="00F33AF8">
        <w:rPr>
          <w:rFonts w:ascii="Arial" w:hAnsi="Arial" w:cs="Arial"/>
        </w:rPr>
        <w:t>industria, consistente en:</w:t>
      </w:r>
    </w:p>
    <w:tbl>
      <w:tblPr>
        <w:tblStyle w:val="Tablaconcuadrcula"/>
        <w:tblW w:w="0" w:type="auto"/>
        <w:tblInd w:w="842" w:type="dxa"/>
        <w:tblLook w:val="04A0" w:firstRow="1" w:lastRow="0" w:firstColumn="1" w:lastColumn="0" w:noHBand="0" w:noVBand="1"/>
      </w:tblPr>
      <w:tblGrid>
        <w:gridCol w:w="8787"/>
      </w:tblGrid>
      <w:tr w:rsidR="00E07810" w:rsidRPr="00F33AF8" w14:paraId="413C2BFC" w14:textId="77777777" w:rsidTr="00E07810">
        <w:tc>
          <w:tcPr>
            <w:tcW w:w="8787" w:type="dxa"/>
          </w:tcPr>
          <w:p w14:paraId="62152DA9" w14:textId="77777777" w:rsidR="00E07810" w:rsidRPr="00F33AF8" w:rsidRDefault="00E07810" w:rsidP="00E07810">
            <w:pPr>
              <w:spacing w:before="126"/>
              <w:ind w:right="177"/>
              <w:jc w:val="both"/>
              <w:rPr>
                <w:rFonts w:ascii="Arial" w:hAnsi="Arial" w:cs="Arial"/>
              </w:rPr>
            </w:pPr>
          </w:p>
          <w:p w14:paraId="61858A0E" w14:textId="77777777" w:rsidR="00E07810" w:rsidRPr="00F33AF8" w:rsidRDefault="00E07810" w:rsidP="00E07810">
            <w:pPr>
              <w:spacing w:before="126"/>
              <w:ind w:right="177"/>
              <w:jc w:val="both"/>
              <w:rPr>
                <w:rFonts w:ascii="Arial" w:hAnsi="Arial" w:cs="Arial"/>
              </w:rPr>
            </w:pPr>
          </w:p>
          <w:p w14:paraId="5B0E16DF" w14:textId="77777777" w:rsidR="00E07810" w:rsidRPr="00F33AF8" w:rsidRDefault="00E07810" w:rsidP="00E07810">
            <w:pPr>
              <w:spacing w:before="126"/>
              <w:ind w:right="177"/>
              <w:jc w:val="both"/>
              <w:rPr>
                <w:rFonts w:ascii="Arial" w:hAnsi="Arial" w:cs="Arial"/>
              </w:rPr>
            </w:pPr>
          </w:p>
          <w:p w14:paraId="46905668" w14:textId="77777777" w:rsidR="00E07810" w:rsidRPr="00F33AF8" w:rsidRDefault="00E07810" w:rsidP="00E07810">
            <w:pPr>
              <w:spacing w:before="126"/>
              <w:ind w:right="177"/>
              <w:jc w:val="both"/>
              <w:rPr>
                <w:rFonts w:ascii="Arial" w:hAnsi="Arial" w:cs="Arial"/>
              </w:rPr>
            </w:pPr>
          </w:p>
          <w:p w14:paraId="2A4FB51D" w14:textId="77777777" w:rsidR="00E07810" w:rsidRPr="00F33AF8" w:rsidRDefault="00E07810" w:rsidP="00E07810">
            <w:pPr>
              <w:spacing w:before="126"/>
              <w:ind w:right="177"/>
              <w:jc w:val="both"/>
              <w:rPr>
                <w:rFonts w:ascii="Arial" w:hAnsi="Arial" w:cs="Arial"/>
              </w:rPr>
            </w:pPr>
          </w:p>
          <w:p w14:paraId="4EE3F180" w14:textId="77777777" w:rsidR="00E07810" w:rsidRPr="00F33AF8" w:rsidRDefault="00E07810" w:rsidP="00E07810">
            <w:pPr>
              <w:spacing w:before="126"/>
              <w:ind w:right="177"/>
              <w:jc w:val="both"/>
              <w:rPr>
                <w:rFonts w:ascii="Arial" w:hAnsi="Arial" w:cs="Arial"/>
              </w:rPr>
            </w:pPr>
          </w:p>
          <w:p w14:paraId="19B49EC8" w14:textId="77777777" w:rsidR="00E07810" w:rsidRPr="00F33AF8" w:rsidRDefault="00E07810" w:rsidP="00E07810">
            <w:pPr>
              <w:spacing w:before="126"/>
              <w:ind w:left="842" w:right="177" w:firstLine="566"/>
              <w:jc w:val="right"/>
              <w:rPr>
                <w:rFonts w:ascii="Arial" w:eastAsia="Times New Roman" w:hAnsi="Arial" w:cs="Arial"/>
              </w:rPr>
            </w:pPr>
            <w:r w:rsidRPr="00F33AF8">
              <w:rPr>
                <w:rFonts w:ascii="Arial" w:hAnsi="Arial" w:cs="Arial"/>
                <w:i/>
                <w:u w:val="single" w:color="000000"/>
              </w:rPr>
              <w:t>(breve descripción de la actividad a</w:t>
            </w:r>
            <w:r w:rsidRPr="00F33AF8">
              <w:rPr>
                <w:rFonts w:ascii="Arial" w:hAnsi="Arial" w:cs="Arial"/>
                <w:i/>
                <w:spacing w:val="-4"/>
                <w:u w:val="single" w:color="000000"/>
              </w:rPr>
              <w:t xml:space="preserve"> </w:t>
            </w:r>
            <w:r w:rsidRPr="00F33AF8">
              <w:rPr>
                <w:rFonts w:ascii="Arial" w:hAnsi="Arial" w:cs="Arial"/>
                <w:i/>
                <w:u w:val="single" w:color="000000"/>
              </w:rPr>
              <w:t>desarrollar:)</w:t>
            </w:r>
          </w:p>
        </w:tc>
      </w:tr>
    </w:tbl>
    <w:p w14:paraId="3C702768" w14:textId="77777777" w:rsidR="00E07810" w:rsidRPr="00F33AF8" w:rsidRDefault="00E07810" w:rsidP="00E07810">
      <w:pPr>
        <w:pStyle w:val="Ttulo6"/>
        <w:numPr>
          <w:ilvl w:val="0"/>
          <w:numId w:val="5"/>
        </w:numPr>
        <w:spacing w:before="87"/>
        <w:ind w:left="1418" w:right="181" w:hanging="284"/>
        <w:jc w:val="both"/>
        <w:rPr>
          <w:rFonts w:ascii="Arial" w:hAnsi="Arial" w:cs="Arial"/>
          <w:color w:val="auto"/>
        </w:rPr>
      </w:pPr>
      <w:r w:rsidRPr="00F33AF8">
        <w:rPr>
          <w:rFonts w:ascii="Arial" w:hAnsi="Arial" w:cs="Arial"/>
          <w:color w:val="auto"/>
        </w:rPr>
        <w:t>Me comprometo a solicitar el alta en el Régimen Especial de</w:t>
      </w:r>
      <w:r w:rsidRPr="00F33AF8">
        <w:rPr>
          <w:rFonts w:ascii="Arial" w:hAnsi="Arial" w:cs="Arial"/>
          <w:color w:val="auto"/>
          <w:spacing w:val="52"/>
        </w:rPr>
        <w:t xml:space="preserve"> </w:t>
      </w:r>
      <w:r w:rsidRPr="00F33AF8">
        <w:rPr>
          <w:rFonts w:ascii="Arial" w:hAnsi="Arial" w:cs="Arial"/>
          <w:color w:val="auto"/>
        </w:rPr>
        <w:t>Trabajadores autónomos,</w:t>
      </w:r>
      <w:r w:rsidRPr="00F33AF8">
        <w:rPr>
          <w:rFonts w:ascii="Arial" w:hAnsi="Arial" w:cs="Arial"/>
          <w:color w:val="auto"/>
          <w:spacing w:val="-4"/>
        </w:rPr>
        <w:t xml:space="preserve"> </w:t>
      </w:r>
      <w:r w:rsidRPr="00F33AF8">
        <w:rPr>
          <w:rFonts w:ascii="Arial" w:hAnsi="Arial" w:cs="Arial"/>
          <w:color w:val="auto"/>
        </w:rPr>
        <w:t>por</w:t>
      </w:r>
      <w:r w:rsidRPr="00F33AF8">
        <w:rPr>
          <w:rFonts w:ascii="Arial" w:hAnsi="Arial" w:cs="Arial"/>
          <w:color w:val="auto"/>
          <w:spacing w:val="-5"/>
        </w:rPr>
        <w:t xml:space="preserve"> </w:t>
      </w:r>
      <w:r w:rsidRPr="00F33AF8">
        <w:rPr>
          <w:rFonts w:ascii="Arial" w:hAnsi="Arial" w:cs="Arial"/>
          <w:color w:val="auto"/>
        </w:rPr>
        <w:t>cuenta</w:t>
      </w:r>
      <w:r w:rsidRPr="00F33AF8">
        <w:rPr>
          <w:rFonts w:ascii="Arial" w:hAnsi="Arial" w:cs="Arial"/>
          <w:color w:val="auto"/>
          <w:spacing w:val="-4"/>
        </w:rPr>
        <w:t xml:space="preserve"> </w:t>
      </w:r>
      <w:r w:rsidRPr="00F33AF8">
        <w:rPr>
          <w:rFonts w:ascii="Arial" w:hAnsi="Arial" w:cs="Arial"/>
          <w:color w:val="auto"/>
        </w:rPr>
        <w:t>propia</w:t>
      </w:r>
      <w:r w:rsidRPr="00F33AF8">
        <w:rPr>
          <w:rFonts w:ascii="Arial" w:hAnsi="Arial" w:cs="Arial"/>
          <w:color w:val="auto"/>
          <w:spacing w:val="-4"/>
        </w:rPr>
        <w:t xml:space="preserve"> </w:t>
      </w:r>
      <w:r w:rsidRPr="00F33AF8">
        <w:rPr>
          <w:rFonts w:ascii="Arial" w:hAnsi="Arial" w:cs="Arial"/>
          <w:color w:val="auto"/>
        </w:rPr>
        <w:t>en</w:t>
      </w:r>
      <w:r w:rsidRPr="00F33AF8">
        <w:rPr>
          <w:rFonts w:ascii="Arial" w:hAnsi="Arial" w:cs="Arial"/>
          <w:color w:val="auto"/>
          <w:spacing w:val="-4"/>
        </w:rPr>
        <w:t xml:space="preserve"> </w:t>
      </w:r>
      <w:r w:rsidRPr="00F33AF8">
        <w:rPr>
          <w:rFonts w:ascii="Arial" w:hAnsi="Arial" w:cs="Arial"/>
          <w:color w:val="auto"/>
        </w:rPr>
        <w:t>el</w:t>
      </w:r>
      <w:r w:rsidRPr="00F33AF8">
        <w:rPr>
          <w:rFonts w:ascii="Arial" w:hAnsi="Arial" w:cs="Arial"/>
          <w:color w:val="auto"/>
          <w:spacing w:val="-3"/>
        </w:rPr>
        <w:t xml:space="preserve"> </w:t>
      </w:r>
      <w:r w:rsidRPr="00F33AF8">
        <w:rPr>
          <w:rFonts w:ascii="Arial" w:hAnsi="Arial" w:cs="Arial"/>
          <w:color w:val="auto"/>
        </w:rPr>
        <w:t>régimen</w:t>
      </w:r>
      <w:r w:rsidRPr="00F33AF8">
        <w:rPr>
          <w:rFonts w:ascii="Arial" w:hAnsi="Arial" w:cs="Arial"/>
          <w:color w:val="auto"/>
          <w:spacing w:val="-4"/>
        </w:rPr>
        <w:t xml:space="preserve"> </w:t>
      </w:r>
      <w:r w:rsidRPr="00F33AF8">
        <w:rPr>
          <w:rFonts w:ascii="Arial" w:hAnsi="Arial" w:cs="Arial"/>
          <w:color w:val="auto"/>
        </w:rPr>
        <w:t>que</w:t>
      </w:r>
      <w:r w:rsidRPr="00F33AF8">
        <w:rPr>
          <w:rFonts w:ascii="Arial" w:hAnsi="Arial" w:cs="Arial"/>
          <w:color w:val="auto"/>
          <w:spacing w:val="-5"/>
        </w:rPr>
        <w:t xml:space="preserve"> </w:t>
      </w:r>
      <w:r w:rsidRPr="00F33AF8">
        <w:rPr>
          <w:rFonts w:ascii="Arial" w:hAnsi="Arial" w:cs="Arial"/>
          <w:color w:val="auto"/>
        </w:rPr>
        <w:t>corresponda</w:t>
      </w:r>
      <w:r w:rsidRPr="00F33AF8">
        <w:rPr>
          <w:rFonts w:ascii="Arial" w:hAnsi="Arial" w:cs="Arial"/>
          <w:color w:val="auto"/>
          <w:spacing w:val="-5"/>
        </w:rPr>
        <w:t xml:space="preserve"> </w:t>
      </w:r>
      <w:r w:rsidRPr="00F33AF8">
        <w:rPr>
          <w:rFonts w:ascii="Arial" w:hAnsi="Arial" w:cs="Arial"/>
          <w:color w:val="auto"/>
        </w:rPr>
        <w:t>de</w:t>
      </w:r>
      <w:r w:rsidRPr="00F33AF8">
        <w:rPr>
          <w:rFonts w:ascii="Arial" w:hAnsi="Arial" w:cs="Arial"/>
          <w:color w:val="auto"/>
          <w:spacing w:val="-5"/>
        </w:rPr>
        <w:t xml:space="preserve"> </w:t>
      </w:r>
      <w:r w:rsidRPr="00F33AF8">
        <w:rPr>
          <w:rFonts w:ascii="Arial" w:hAnsi="Arial" w:cs="Arial"/>
          <w:color w:val="auto"/>
        </w:rPr>
        <w:t>la</w:t>
      </w:r>
      <w:r w:rsidRPr="00F33AF8">
        <w:rPr>
          <w:rFonts w:ascii="Arial" w:hAnsi="Arial" w:cs="Arial"/>
          <w:color w:val="auto"/>
          <w:spacing w:val="-4"/>
        </w:rPr>
        <w:t xml:space="preserve"> </w:t>
      </w:r>
      <w:r w:rsidRPr="00F33AF8">
        <w:rPr>
          <w:rFonts w:ascii="Arial" w:hAnsi="Arial" w:cs="Arial"/>
          <w:color w:val="auto"/>
        </w:rPr>
        <w:t>Seguridad</w:t>
      </w:r>
      <w:r w:rsidRPr="00F33AF8">
        <w:rPr>
          <w:rFonts w:ascii="Arial" w:hAnsi="Arial" w:cs="Arial"/>
          <w:color w:val="auto"/>
          <w:spacing w:val="-4"/>
        </w:rPr>
        <w:t xml:space="preserve"> </w:t>
      </w:r>
      <w:r w:rsidRPr="00F33AF8">
        <w:rPr>
          <w:rFonts w:ascii="Arial" w:hAnsi="Arial" w:cs="Arial"/>
          <w:color w:val="auto"/>
        </w:rPr>
        <w:t>Social</w:t>
      </w:r>
      <w:r w:rsidRPr="00F33AF8">
        <w:rPr>
          <w:rFonts w:ascii="Arial" w:hAnsi="Arial" w:cs="Arial"/>
          <w:color w:val="auto"/>
          <w:spacing w:val="-4"/>
        </w:rPr>
        <w:t xml:space="preserve"> </w:t>
      </w:r>
      <w:r w:rsidRPr="00F33AF8">
        <w:rPr>
          <w:rFonts w:ascii="Arial" w:hAnsi="Arial" w:cs="Arial"/>
          <w:color w:val="auto"/>
        </w:rPr>
        <w:t>o</w:t>
      </w:r>
      <w:r w:rsidRPr="00F33AF8">
        <w:rPr>
          <w:rFonts w:ascii="Arial" w:hAnsi="Arial" w:cs="Arial"/>
          <w:color w:val="auto"/>
          <w:spacing w:val="-4"/>
        </w:rPr>
        <w:t xml:space="preserve"> </w:t>
      </w:r>
      <w:r w:rsidRPr="00F33AF8">
        <w:rPr>
          <w:rFonts w:ascii="Arial" w:hAnsi="Arial" w:cs="Arial"/>
          <w:color w:val="auto"/>
        </w:rPr>
        <w:t xml:space="preserve">en la mutualidad del colegio profesional correspondiente, </w:t>
      </w:r>
      <w:proofErr w:type="gramStart"/>
      <w:r w:rsidRPr="00F33AF8">
        <w:rPr>
          <w:rFonts w:ascii="Arial" w:hAnsi="Arial" w:cs="Arial"/>
          <w:color w:val="auto"/>
        </w:rPr>
        <w:t>en caso que</w:t>
      </w:r>
      <w:proofErr w:type="gramEnd"/>
      <w:r w:rsidRPr="00F33AF8">
        <w:rPr>
          <w:rFonts w:ascii="Arial" w:hAnsi="Arial" w:cs="Arial"/>
          <w:color w:val="auto"/>
        </w:rPr>
        <w:t xml:space="preserve"> no lo haya hecho</w:t>
      </w:r>
      <w:r w:rsidRPr="00F33AF8">
        <w:rPr>
          <w:rFonts w:ascii="Arial" w:hAnsi="Arial" w:cs="Arial"/>
          <w:color w:val="auto"/>
          <w:spacing w:val="41"/>
        </w:rPr>
        <w:t xml:space="preserve"> </w:t>
      </w:r>
      <w:r w:rsidRPr="00F33AF8">
        <w:rPr>
          <w:rFonts w:ascii="Arial" w:hAnsi="Arial" w:cs="Arial"/>
          <w:color w:val="auto"/>
        </w:rPr>
        <w:t>ya, a partir que me sea notificada resolución de concesión de la citada</w:t>
      </w:r>
      <w:r w:rsidRPr="00F33AF8">
        <w:rPr>
          <w:rFonts w:ascii="Arial" w:hAnsi="Arial" w:cs="Arial"/>
          <w:color w:val="auto"/>
          <w:spacing w:val="-10"/>
        </w:rPr>
        <w:t xml:space="preserve"> </w:t>
      </w:r>
      <w:r w:rsidRPr="00F33AF8">
        <w:rPr>
          <w:rFonts w:ascii="Arial" w:hAnsi="Arial" w:cs="Arial"/>
          <w:color w:val="auto"/>
        </w:rPr>
        <w:t>ayuda.</w:t>
      </w:r>
    </w:p>
    <w:p w14:paraId="35A497D9" w14:textId="77777777" w:rsidR="00E07810" w:rsidRPr="00F33AF8" w:rsidRDefault="00E07810" w:rsidP="00E07810">
      <w:pPr>
        <w:pStyle w:val="Ttulo6"/>
        <w:numPr>
          <w:ilvl w:val="0"/>
          <w:numId w:val="5"/>
        </w:numPr>
        <w:spacing w:before="87"/>
        <w:ind w:left="1418" w:right="181" w:hanging="284"/>
        <w:jc w:val="both"/>
        <w:rPr>
          <w:rFonts w:ascii="Arial" w:hAnsi="Arial" w:cs="Arial"/>
          <w:color w:val="auto"/>
        </w:rPr>
      </w:pPr>
      <w:r w:rsidRPr="00F33AF8">
        <w:rPr>
          <w:rFonts w:ascii="Arial" w:hAnsi="Arial" w:cs="Arial"/>
          <w:color w:val="auto"/>
        </w:rPr>
        <w:t>Me comprometo a permanecer en alta un período mínimo de 12 meses, de</w:t>
      </w:r>
      <w:r w:rsidRPr="00F33AF8">
        <w:rPr>
          <w:rFonts w:ascii="Arial" w:hAnsi="Arial" w:cs="Arial"/>
          <w:color w:val="auto"/>
          <w:spacing w:val="59"/>
        </w:rPr>
        <w:t xml:space="preserve"> </w:t>
      </w:r>
      <w:r w:rsidRPr="00F33AF8">
        <w:rPr>
          <w:rFonts w:ascii="Arial" w:hAnsi="Arial" w:cs="Arial"/>
          <w:color w:val="auto"/>
        </w:rPr>
        <w:t>forma ininterrumpida, y a mantener la</w:t>
      </w:r>
      <w:r w:rsidRPr="00F33AF8">
        <w:rPr>
          <w:rFonts w:ascii="Arial" w:hAnsi="Arial" w:cs="Arial"/>
          <w:color w:val="auto"/>
          <w:spacing w:val="-6"/>
        </w:rPr>
        <w:t xml:space="preserve"> </w:t>
      </w:r>
      <w:r w:rsidRPr="00F33AF8">
        <w:rPr>
          <w:rFonts w:ascii="Arial" w:hAnsi="Arial" w:cs="Arial"/>
          <w:color w:val="auto"/>
        </w:rPr>
        <w:t>actividad.</w:t>
      </w:r>
    </w:p>
    <w:p w14:paraId="06623C39" w14:textId="77777777" w:rsidR="000B42E6" w:rsidRPr="00F33AF8" w:rsidRDefault="000B42E6" w:rsidP="000B42E6">
      <w:pPr>
        <w:pStyle w:val="Textoindependiente"/>
        <w:kinsoku w:val="0"/>
        <w:overflowPunct w:val="0"/>
        <w:spacing w:before="0"/>
        <w:ind w:right="175"/>
        <w:jc w:val="both"/>
        <w:rPr>
          <w:rFonts w:ascii="Arial" w:hAnsi="Arial" w:cs="Arial"/>
          <w:color w:val="FF0000"/>
          <w:sz w:val="22"/>
          <w:szCs w:val="22"/>
        </w:rPr>
      </w:pPr>
    </w:p>
    <w:p w14:paraId="01AD08C3" w14:textId="77777777" w:rsidR="00782E88" w:rsidRPr="00F33AF8" w:rsidRDefault="00782E88" w:rsidP="000B42E6">
      <w:pPr>
        <w:pStyle w:val="Textoindependiente"/>
        <w:kinsoku w:val="0"/>
        <w:overflowPunct w:val="0"/>
        <w:spacing w:before="0"/>
        <w:ind w:left="842" w:right="184" w:firstLine="566"/>
        <w:jc w:val="both"/>
        <w:rPr>
          <w:rFonts w:ascii="Arial" w:hAnsi="Arial" w:cs="Arial"/>
          <w:sz w:val="22"/>
          <w:szCs w:val="22"/>
        </w:rPr>
      </w:pPr>
      <w:r w:rsidRPr="00F33AF8">
        <w:rPr>
          <w:rFonts w:ascii="Arial" w:hAnsi="Arial" w:cs="Arial"/>
          <w:sz w:val="22"/>
          <w:szCs w:val="22"/>
        </w:rPr>
        <w:t xml:space="preserve">Así mismo, autorizo al Ayuntamiento de </w:t>
      </w:r>
      <w:r w:rsidR="000B42E6" w:rsidRPr="00F33AF8">
        <w:rPr>
          <w:rFonts w:ascii="Arial" w:hAnsi="Arial" w:cs="Arial"/>
          <w:sz w:val="22"/>
          <w:szCs w:val="22"/>
        </w:rPr>
        <w:t>Villacarrillo</w:t>
      </w:r>
      <w:r w:rsidRPr="00F33AF8">
        <w:rPr>
          <w:rFonts w:ascii="Arial" w:hAnsi="Arial" w:cs="Arial"/>
          <w:sz w:val="22"/>
          <w:szCs w:val="22"/>
        </w:rPr>
        <w:t xml:space="preserve"> para que, por los</w:t>
      </w:r>
      <w:r w:rsidRPr="00F33AF8">
        <w:rPr>
          <w:rFonts w:ascii="Arial" w:hAnsi="Arial" w:cs="Arial"/>
          <w:spacing w:val="23"/>
          <w:sz w:val="22"/>
          <w:szCs w:val="22"/>
        </w:rPr>
        <w:t xml:space="preserve"> </w:t>
      </w:r>
      <w:r w:rsidRPr="00F33AF8">
        <w:rPr>
          <w:rFonts w:ascii="Arial" w:hAnsi="Arial" w:cs="Arial"/>
          <w:sz w:val="22"/>
          <w:szCs w:val="22"/>
        </w:rPr>
        <w:t>medios que estime oportunos, compruebe veracidad de estos</w:t>
      </w:r>
      <w:r w:rsidRPr="00F33AF8">
        <w:rPr>
          <w:rFonts w:ascii="Arial" w:hAnsi="Arial" w:cs="Arial"/>
          <w:spacing w:val="-8"/>
          <w:sz w:val="22"/>
          <w:szCs w:val="22"/>
        </w:rPr>
        <w:t xml:space="preserve"> </w:t>
      </w:r>
      <w:r w:rsidRPr="00F33AF8">
        <w:rPr>
          <w:rFonts w:ascii="Arial" w:hAnsi="Arial" w:cs="Arial"/>
          <w:sz w:val="22"/>
          <w:szCs w:val="22"/>
        </w:rPr>
        <w:t>datos.</w:t>
      </w:r>
    </w:p>
    <w:p w14:paraId="6635E134" w14:textId="77777777" w:rsidR="00782E88" w:rsidRPr="00F33AF8" w:rsidRDefault="00782E88" w:rsidP="000B42E6">
      <w:pPr>
        <w:pStyle w:val="Textoindependiente"/>
        <w:kinsoku w:val="0"/>
        <w:overflowPunct w:val="0"/>
        <w:spacing w:before="0"/>
        <w:ind w:left="0"/>
        <w:rPr>
          <w:rFonts w:ascii="Arial" w:hAnsi="Arial" w:cs="Arial"/>
          <w:sz w:val="22"/>
          <w:szCs w:val="22"/>
        </w:rPr>
      </w:pPr>
    </w:p>
    <w:p w14:paraId="3C0D62DB" w14:textId="77777777" w:rsidR="00782E88" w:rsidRPr="00F33AF8" w:rsidRDefault="00782E88" w:rsidP="000B42E6">
      <w:pPr>
        <w:pStyle w:val="Textoindependiente"/>
        <w:kinsoku w:val="0"/>
        <w:overflowPunct w:val="0"/>
        <w:spacing w:before="0"/>
        <w:ind w:left="0"/>
        <w:rPr>
          <w:rFonts w:ascii="Arial" w:hAnsi="Arial" w:cs="Arial"/>
          <w:sz w:val="22"/>
          <w:szCs w:val="22"/>
        </w:rPr>
      </w:pPr>
    </w:p>
    <w:p w14:paraId="689649AB" w14:textId="51DE15E4" w:rsidR="000B42E6" w:rsidRPr="00F33AF8" w:rsidRDefault="000B42E6" w:rsidP="000B42E6">
      <w:pPr>
        <w:pStyle w:val="Textoindependiente"/>
        <w:tabs>
          <w:tab w:val="left" w:pos="2552"/>
          <w:tab w:val="left" w:pos="6103"/>
        </w:tabs>
        <w:kinsoku w:val="0"/>
        <w:overflowPunct w:val="0"/>
        <w:spacing w:before="0"/>
        <w:ind w:left="1408" w:right="122"/>
        <w:jc w:val="both"/>
        <w:rPr>
          <w:rFonts w:ascii="Arial" w:hAnsi="Arial" w:cs="Arial"/>
          <w:sz w:val="22"/>
          <w:szCs w:val="22"/>
        </w:rPr>
      </w:pPr>
      <w:r w:rsidRPr="00F33AF8">
        <w:rPr>
          <w:rFonts w:ascii="Arial" w:hAnsi="Arial" w:cs="Arial"/>
          <w:sz w:val="22"/>
          <w:szCs w:val="22"/>
        </w:rPr>
        <w:tab/>
        <w:t>En Villacarrillo,</w:t>
      </w:r>
      <w:r w:rsidRPr="00F33AF8">
        <w:rPr>
          <w:rFonts w:ascii="Arial" w:hAnsi="Arial" w:cs="Arial"/>
          <w:spacing w:val="-3"/>
          <w:sz w:val="22"/>
          <w:szCs w:val="22"/>
        </w:rPr>
        <w:t xml:space="preserve"> a _____ </w:t>
      </w:r>
      <w:proofErr w:type="spellStart"/>
      <w:r w:rsidRPr="00F33AF8">
        <w:rPr>
          <w:rFonts w:ascii="Arial" w:hAnsi="Arial" w:cs="Arial"/>
          <w:spacing w:val="-3"/>
          <w:sz w:val="22"/>
          <w:szCs w:val="22"/>
        </w:rPr>
        <w:t>de</w:t>
      </w:r>
      <w:proofErr w:type="spellEnd"/>
      <w:r w:rsidRPr="00F33AF8">
        <w:rPr>
          <w:rFonts w:ascii="Arial" w:hAnsi="Arial" w:cs="Arial"/>
          <w:spacing w:val="-3"/>
          <w:sz w:val="22"/>
          <w:szCs w:val="22"/>
        </w:rPr>
        <w:t xml:space="preserve"> __________________ </w:t>
      </w:r>
      <w:proofErr w:type="spellStart"/>
      <w:r w:rsidRPr="00F33AF8">
        <w:rPr>
          <w:rFonts w:ascii="Arial" w:hAnsi="Arial" w:cs="Arial"/>
          <w:spacing w:val="-3"/>
          <w:sz w:val="22"/>
          <w:szCs w:val="22"/>
        </w:rPr>
        <w:t>de</w:t>
      </w:r>
      <w:proofErr w:type="spellEnd"/>
      <w:r w:rsidRPr="00F33AF8">
        <w:rPr>
          <w:rFonts w:ascii="Arial" w:hAnsi="Arial" w:cs="Arial"/>
          <w:spacing w:val="-3"/>
          <w:sz w:val="22"/>
          <w:szCs w:val="22"/>
        </w:rPr>
        <w:t xml:space="preserve"> 202</w:t>
      </w:r>
      <w:r w:rsidR="00574E5B">
        <w:rPr>
          <w:rFonts w:ascii="Arial" w:hAnsi="Arial" w:cs="Arial"/>
          <w:spacing w:val="-3"/>
          <w:sz w:val="22"/>
          <w:szCs w:val="22"/>
        </w:rPr>
        <w:t>5</w:t>
      </w:r>
    </w:p>
    <w:p w14:paraId="6895045A" w14:textId="77777777" w:rsidR="000B42E6" w:rsidRPr="00F33AF8" w:rsidRDefault="000B42E6" w:rsidP="000B42E6">
      <w:pPr>
        <w:pStyle w:val="Textoindependiente"/>
        <w:kinsoku w:val="0"/>
        <w:overflowPunct w:val="0"/>
        <w:spacing w:before="0"/>
        <w:ind w:left="0"/>
        <w:jc w:val="both"/>
        <w:rPr>
          <w:rFonts w:ascii="Arial" w:hAnsi="Arial" w:cs="Arial"/>
          <w:sz w:val="22"/>
          <w:szCs w:val="22"/>
        </w:rPr>
      </w:pPr>
    </w:p>
    <w:p w14:paraId="37D4EBBA" w14:textId="77777777" w:rsidR="000B42E6" w:rsidRPr="00F33AF8" w:rsidRDefault="000B42E6" w:rsidP="000B42E6">
      <w:pPr>
        <w:pStyle w:val="Textoindependiente"/>
        <w:kinsoku w:val="0"/>
        <w:overflowPunct w:val="0"/>
        <w:spacing w:before="11"/>
        <w:ind w:left="0"/>
        <w:jc w:val="both"/>
        <w:rPr>
          <w:rFonts w:ascii="Arial" w:hAnsi="Arial" w:cs="Arial"/>
          <w:sz w:val="22"/>
          <w:szCs w:val="22"/>
        </w:rPr>
      </w:pPr>
    </w:p>
    <w:p w14:paraId="7E642226" w14:textId="77777777" w:rsidR="000B42E6" w:rsidRPr="00F33AF8" w:rsidRDefault="000B42E6" w:rsidP="000B42E6">
      <w:pPr>
        <w:pStyle w:val="Textoindependiente"/>
        <w:kinsoku w:val="0"/>
        <w:overflowPunct w:val="0"/>
        <w:spacing w:before="69"/>
        <w:ind w:left="1666" w:right="2958"/>
        <w:jc w:val="both"/>
        <w:rPr>
          <w:rFonts w:ascii="Arial" w:hAnsi="Arial" w:cs="Arial"/>
          <w:sz w:val="22"/>
          <w:szCs w:val="22"/>
        </w:rPr>
      </w:pPr>
      <w:r w:rsidRPr="00F33AF8">
        <w:rPr>
          <w:rFonts w:ascii="Arial" w:hAnsi="Arial" w:cs="Arial"/>
          <w:sz w:val="22"/>
          <w:szCs w:val="22"/>
        </w:rPr>
        <w:t>Firmado:</w:t>
      </w:r>
    </w:p>
    <w:p w14:paraId="627EF501" w14:textId="77777777" w:rsidR="000B42E6" w:rsidRPr="00F33AF8" w:rsidRDefault="000B42E6" w:rsidP="000B42E6">
      <w:pPr>
        <w:pStyle w:val="Textoindependiente"/>
        <w:kinsoku w:val="0"/>
        <w:overflowPunct w:val="0"/>
        <w:spacing w:before="0"/>
        <w:ind w:left="0"/>
        <w:rPr>
          <w:rFonts w:ascii="Arial" w:hAnsi="Arial" w:cs="Arial"/>
          <w:sz w:val="22"/>
          <w:szCs w:val="22"/>
        </w:rPr>
      </w:pPr>
    </w:p>
    <w:p w14:paraId="3B8A021A" w14:textId="77777777" w:rsidR="000B42E6" w:rsidRPr="00F33AF8" w:rsidRDefault="000B42E6" w:rsidP="000B42E6">
      <w:pPr>
        <w:pStyle w:val="Textoindependiente"/>
        <w:kinsoku w:val="0"/>
        <w:overflowPunct w:val="0"/>
        <w:spacing w:before="0"/>
        <w:ind w:left="0"/>
        <w:rPr>
          <w:rFonts w:ascii="Arial" w:hAnsi="Arial" w:cs="Arial"/>
          <w:sz w:val="22"/>
          <w:szCs w:val="22"/>
        </w:rPr>
      </w:pPr>
    </w:p>
    <w:p w14:paraId="387F7803" w14:textId="77777777" w:rsidR="000B42E6" w:rsidRPr="00F33AF8" w:rsidRDefault="000B42E6" w:rsidP="000B42E6">
      <w:pPr>
        <w:pStyle w:val="Textoindependiente"/>
        <w:kinsoku w:val="0"/>
        <w:overflowPunct w:val="0"/>
        <w:spacing w:before="4"/>
        <w:ind w:left="0"/>
        <w:rPr>
          <w:rFonts w:ascii="Arial" w:hAnsi="Arial" w:cs="Arial"/>
          <w:sz w:val="22"/>
          <w:szCs w:val="22"/>
        </w:rPr>
      </w:pPr>
    </w:p>
    <w:p w14:paraId="0D2BD965" w14:textId="77777777" w:rsidR="000B42E6" w:rsidRPr="00F33AF8" w:rsidRDefault="000B42E6" w:rsidP="000B42E6">
      <w:pPr>
        <w:pStyle w:val="Textoindependiente"/>
        <w:tabs>
          <w:tab w:val="left" w:pos="5666"/>
        </w:tabs>
        <w:kinsoku w:val="0"/>
        <w:overflowPunct w:val="0"/>
        <w:spacing w:before="0"/>
        <w:ind w:left="613"/>
        <w:jc w:val="center"/>
        <w:rPr>
          <w:rFonts w:ascii="Arial" w:hAnsi="Arial" w:cs="Arial"/>
          <w:sz w:val="22"/>
          <w:szCs w:val="22"/>
        </w:rPr>
      </w:pPr>
      <w:r w:rsidRPr="00F33AF8">
        <w:rPr>
          <w:rFonts w:ascii="Arial" w:hAnsi="Arial" w:cs="Arial"/>
          <w:sz w:val="22"/>
          <w:szCs w:val="22"/>
        </w:rPr>
        <w:t>D.</w:t>
      </w:r>
      <w:r w:rsidRPr="00F33AF8">
        <w:rPr>
          <w:rFonts w:ascii="Arial" w:hAnsi="Arial" w:cs="Arial"/>
          <w:spacing w:val="2"/>
          <w:sz w:val="22"/>
          <w:szCs w:val="22"/>
        </w:rPr>
        <w:t xml:space="preserve"> /Dª:</w:t>
      </w:r>
      <w:r w:rsidRPr="00F33AF8">
        <w:rPr>
          <w:rFonts w:ascii="Arial" w:hAnsi="Arial" w:cs="Arial"/>
          <w:sz w:val="22"/>
          <w:szCs w:val="22"/>
          <w:u w:val="single"/>
        </w:rPr>
        <w:t xml:space="preserve"> ________________________________________</w:t>
      </w:r>
      <w:r w:rsidRPr="00F33AF8">
        <w:rPr>
          <w:rFonts w:ascii="Arial" w:hAnsi="Arial" w:cs="Arial"/>
          <w:sz w:val="22"/>
          <w:szCs w:val="22"/>
          <w:u w:val="single"/>
        </w:rPr>
        <w:tab/>
      </w:r>
    </w:p>
    <w:p w14:paraId="663FA40C" w14:textId="77777777" w:rsidR="000B42E6" w:rsidRPr="00F33AF8" w:rsidRDefault="000B42E6" w:rsidP="000B42E6">
      <w:pPr>
        <w:pStyle w:val="Textoindependiente"/>
        <w:kinsoku w:val="0"/>
        <w:overflowPunct w:val="0"/>
        <w:spacing w:before="130"/>
        <w:ind w:left="658"/>
        <w:jc w:val="center"/>
        <w:rPr>
          <w:rFonts w:ascii="Arial" w:hAnsi="Arial" w:cs="Arial"/>
          <w:sz w:val="22"/>
          <w:szCs w:val="22"/>
        </w:rPr>
      </w:pPr>
      <w:r w:rsidRPr="00F33AF8">
        <w:rPr>
          <w:rFonts w:ascii="Arial" w:hAnsi="Arial" w:cs="Arial"/>
          <w:w w:val="105"/>
          <w:sz w:val="22"/>
          <w:szCs w:val="22"/>
        </w:rPr>
        <w:t>(La persona solicitante/representante</w:t>
      </w:r>
      <w:r w:rsidRPr="00F33AF8">
        <w:rPr>
          <w:rFonts w:ascii="Arial" w:hAnsi="Arial" w:cs="Arial"/>
          <w:spacing w:val="13"/>
          <w:w w:val="105"/>
          <w:sz w:val="22"/>
          <w:szCs w:val="22"/>
        </w:rPr>
        <w:t xml:space="preserve"> </w:t>
      </w:r>
      <w:r w:rsidRPr="00F33AF8">
        <w:rPr>
          <w:rFonts w:ascii="Arial" w:hAnsi="Arial" w:cs="Arial"/>
          <w:w w:val="105"/>
          <w:sz w:val="22"/>
          <w:szCs w:val="22"/>
        </w:rPr>
        <w:t>legal)</w:t>
      </w:r>
    </w:p>
    <w:p w14:paraId="32854E94" w14:textId="77777777" w:rsidR="004E7F83" w:rsidRPr="00F33AF8" w:rsidRDefault="004E7F83" w:rsidP="00782E88">
      <w:pPr>
        <w:pStyle w:val="Ttulo1"/>
        <w:kinsoku w:val="0"/>
        <w:overflowPunct w:val="0"/>
        <w:jc w:val="center"/>
        <w:rPr>
          <w:rFonts w:ascii="Arial" w:hAnsi="Arial" w:cs="Arial"/>
          <w:spacing w:val="-3"/>
          <w:sz w:val="22"/>
          <w:szCs w:val="22"/>
        </w:rPr>
      </w:pPr>
    </w:p>
    <w:p w14:paraId="3F246506" w14:textId="77777777" w:rsidR="004E7F83" w:rsidRPr="00F33AF8" w:rsidRDefault="004E7F83" w:rsidP="00782E88">
      <w:pPr>
        <w:pStyle w:val="Ttulo1"/>
        <w:kinsoku w:val="0"/>
        <w:overflowPunct w:val="0"/>
        <w:jc w:val="center"/>
        <w:rPr>
          <w:rFonts w:ascii="Arial" w:hAnsi="Arial" w:cs="Arial"/>
          <w:spacing w:val="-3"/>
          <w:sz w:val="22"/>
          <w:szCs w:val="22"/>
        </w:rPr>
      </w:pPr>
    </w:p>
    <w:p w14:paraId="7244682D" w14:textId="77777777" w:rsidR="000B42E6" w:rsidRPr="00F33AF8" w:rsidRDefault="000B42E6" w:rsidP="000B42E6">
      <w:pPr>
        <w:pStyle w:val="Ttulo1"/>
        <w:kinsoku w:val="0"/>
        <w:overflowPunct w:val="0"/>
        <w:jc w:val="center"/>
        <w:rPr>
          <w:rFonts w:ascii="Arial" w:hAnsi="Arial" w:cs="Arial"/>
          <w:b/>
          <w:bCs/>
          <w:sz w:val="22"/>
          <w:szCs w:val="22"/>
        </w:rPr>
      </w:pPr>
      <w:r w:rsidRPr="00F33AF8">
        <w:rPr>
          <w:rFonts w:ascii="Arial" w:hAnsi="Arial" w:cs="Arial"/>
          <w:b/>
          <w:bCs/>
          <w:spacing w:val="-3"/>
          <w:sz w:val="22"/>
          <w:szCs w:val="22"/>
        </w:rPr>
        <w:t>ANEXO</w:t>
      </w:r>
      <w:r w:rsidRPr="00F33AF8">
        <w:rPr>
          <w:rFonts w:ascii="Arial" w:hAnsi="Arial" w:cs="Arial"/>
          <w:b/>
          <w:bCs/>
          <w:sz w:val="22"/>
          <w:szCs w:val="22"/>
        </w:rPr>
        <w:t xml:space="preserve"> IV</w:t>
      </w:r>
    </w:p>
    <w:p w14:paraId="455D6DC0" w14:textId="77777777" w:rsidR="000B42E6" w:rsidRPr="00F33AF8" w:rsidRDefault="000B42E6" w:rsidP="000B42E6">
      <w:pPr>
        <w:rPr>
          <w:rFonts w:ascii="Arial" w:hAnsi="Arial" w:cs="Arial"/>
        </w:rPr>
      </w:pPr>
    </w:p>
    <w:p w14:paraId="2C482BB4" w14:textId="612D7AB3" w:rsidR="00F33AF8" w:rsidRPr="00F33AF8" w:rsidRDefault="00F33AF8" w:rsidP="00F33AF8">
      <w:pPr>
        <w:pStyle w:val="Ttulo5"/>
        <w:kinsoku w:val="0"/>
        <w:overflowPunct w:val="0"/>
        <w:ind w:right="122"/>
        <w:jc w:val="center"/>
        <w:rPr>
          <w:rFonts w:ascii="Arial" w:hAnsi="Arial" w:cs="Arial"/>
          <w:b/>
          <w:bCs/>
          <w:u w:val="single"/>
        </w:rPr>
      </w:pPr>
      <w:r w:rsidRPr="00F33AF8">
        <w:rPr>
          <w:rFonts w:ascii="Arial" w:hAnsi="Arial" w:cs="Arial"/>
          <w:b/>
          <w:bCs/>
          <w:u w:val="single"/>
        </w:rPr>
        <w:t>PLAN DE AYUDA A EMPRENDEDORES 202</w:t>
      </w:r>
      <w:r w:rsidR="00574E5B">
        <w:rPr>
          <w:rFonts w:ascii="Arial" w:hAnsi="Arial" w:cs="Arial"/>
          <w:b/>
          <w:bCs/>
          <w:u w:val="single"/>
        </w:rPr>
        <w:t>5</w:t>
      </w:r>
    </w:p>
    <w:p w14:paraId="67C160C5" w14:textId="77777777" w:rsidR="00F33AF8" w:rsidRPr="00F33AF8" w:rsidRDefault="00F33AF8" w:rsidP="000B42E6">
      <w:pPr>
        <w:pStyle w:val="Ttulo5"/>
        <w:kinsoku w:val="0"/>
        <w:overflowPunct w:val="0"/>
        <w:ind w:right="122"/>
        <w:jc w:val="center"/>
        <w:rPr>
          <w:rFonts w:ascii="Arial" w:hAnsi="Arial" w:cs="Arial"/>
          <w:b/>
          <w:bCs/>
          <w:u w:val="single"/>
        </w:rPr>
      </w:pPr>
    </w:p>
    <w:p w14:paraId="00AA513E" w14:textId="77777777" w:rsidR="000B42E6" w:rsidRPr="00F33AF8" w:rsidRDefault="000B42E6" w:rsidP="000B42E6">
      <w:pPr>
        <w:pStyle w:val="Ttulo5"/>
        <w:kinsoku w:val="0"/>
        <w:overflowPunct w:val="0"/>
        <w:ind w:right="122"/>
        <w:jc w:val="center"/>
        <w:rPr>
          <w:rFonts w:ascii="Arial" w:hAnsi="Arial" w:cs="Arial"/>
          <w:b/>
          <w:bCs/>
          <w:u w:val="single"/>
        </w:rPr>
      </w:pPr>
      <w:r w:rsidRPr="00F33AF8">
        <w:rPr>
          <w:rFonts w:ascii="Arial" w:hAnsi="Arial" w:cs="Arial"/>
          <w:b/>
          <w:bCs/>
          <w:u w:val="single"/>
        </w:rPr>
        <w:t>DECLARACIONES RESPONSABLES</w:t>
      </w:r>
    </w:p>
    <w:p w14:paraId="20FB6BAD" w14:textId="77777777" w:rsidR="000B42E6" w:rsidRPr="00F33AF8" w:rsidRDefault="000B42E6" w:rsidP="000B42E6">
      <w:pPr>
        <w:pStyle w:val="Ttulo1"/>
        <w:kinsoku w:val="0"/>
        <w:overflowPunct w:val="0"/>
        <w:spacing w:before="0" w:line="362" w:lineRule="exact"/>
        <w:ind w:left="658"/>
        <w:jc w:val="center"/>
        <w:rPr>
          <w:rFonts w:ascii="Arial" w:hAnsi="Arial" w:cs="Arial"/>
          <w:spacing w:val="-3"/>
          <w:sz w:val="22"/>
          <w:szCs w:val="22"/>
        </w:rPr>
      </w:pPr>
    </w:p>
    <w:p w14:paraId="685E8F82" w14:textId="77777777" w:rsidR="00E07810" w:rsidRPr="00F33AF8" w:rsidRDefault="00E07810" w:rsidP="00E07810">
      <w:pPr>
        <w:pStyle w:val="Textoindependiente"/>
        <w:tabs>
          <w:tab w:val="left" w:pos="8995"/>
        </w:tabs>
        <w:kinsoku w:val="0"/>
        <w:overflowPunct w:val="0"/>
        <w:spacing w:before="0" w:line="360" w:lineRule="auto"/>
        <w:ind w:left="851" w:right="125"/>
        <w:jc w:val="both"/>
        <w:rPr>
          <w:rFonts w:ascii="Arial" w:hAnsi="Arial" w:cs="Arial"/>
          <w:sz w:val="22"/>
          <w:szCs w:val="22"/>
        </w:rPr>
      </w:pPr>
      <w:r w:rsidRPr="00F33AF8">
        <w:rPr>
          <w:rFonts w:ascii="Arial" w:hAnsi="Arial" w:cs="Arial"/>
          <w:sz w:val="22"/>
          <w:szCs w:val="22"/>
        </w:rPr>
        <w:t>D./Dña.________________________________________________________________ con DNI______________________________________________ y con domicilio</w:t>
      </w:r>
      <w:r w:rsidRPr="00F33AF8">
        <w:rPr>
          <w:rFonts w:ascii="Arial" w:hAnsi="Arial" w:cs="Arial"/>
          <w:spacing w:val="-2"/>
          <w:sz w:val="22"/>
          <w:szCs w:val="22"/>
        </w:rPr>
        <w:t xml:space="preserve"> </w:t>
      </w:r>
      <w:r w:rsidRPr="00F33AF8">
        <w:rPr>
          <w:rFonts w:ascii="Arial" w:hAnsi="Arial" w:cs="Arial"/>
          <w:sz w:val="22"/>
          <w:szCs w:val="22"/>
        </w:rPr>
        <w:t>en __________________________________________________</w:t>
      </w:r>
      <w:r w:rsidRPr="00F33AF8">
        <w:rPr>
          <w:rFonts w:ascii="Arial" w:hAnsi="Arial" w:cs="Arial"/>
          <w:sz w:val="22"/>
          <w:szCs w:val="22"/>
          <w:u w:val="single"/>
        </w:rPr>
        <w:t>__</w:t>
      </w:r>
      <w:r w:rsidRPr="00F33AF8">
        <w:rPr>
          <w:rFonts w:ascii="Arial" w:hAnsi="Arial" w:cs="Arial"/>
          <w:sz w:val="22"/>
          <w:szCs w:val="22"/>
        </w:rPr>
        <w:t xml:space="preserve">, en su propio    nombre    o como representante legal de la empresa </w:t>
      </w:r>
      <w:r w:rsidRPr="00F33AF8">
        <w:rPr>
          <w:rFonts w:ascii="Arial" w:hAnsi="Arial" w:cs="Arial"/>
          <w:spacing w:val="-1"/>
          <w:sz w:val="22"/>
          <w:szCs w:val="22"/>
        </w:rPr>
        <w:t>denominada ____________________________________________________</w:t>
      </w:r>
      <w:r w:rsidRPr="00F33AF8">
        <w:rPr>
          <w:rFonts w:ascii="Arial" w:hAnsi="Arial" w:cs="Arial"/>
          <w:spacing w:val="-1"/>
          <w:sz w:val="22"/>
          <w:szCs w:val="22"/>
          <w:u w:val="single"/>
        </w:rPr>
        <w:t xml:space="preserve">         ___________   </w:t>
      </w:r>
      <w:r w:rsidRPr="00F33AF8">
        <w:rPr>
          <w:rFonts w:ascii="Arial" w:hAnsi="Arial" w:cs="Arial"/>
          <w:sz w:val="22"/>
          <w:szCs w:val="22"/>
        </w:rPr>
        <w:t xml:space="preserve">   </w:t>
      </w:r>
      <w:r w:rsidRPr="00F33AF8">
        <w:rPr>
          <w:rFonts w:ascii="Arial" w:hAnsi="Arial" w:cs="Arial"/>
          <w:spacing w:val="-1"/>
          <w:sz w:val="22"/>
          <w:szCs w:val="22"/>
        </w:rPr>
        <w:t>con CIF:</w:t>
      </w:r>
      <w:r w:rsidRPr="00F33AF8">
        <w:rPr>
          <w:rFonts w:ascii="Arial" w:hAnsi="Arial" w:cs="Arial"/>
          <w:spacing w:val="-1"/>
          <w:sz w:val="22"/>
          <w:szCs w:val="22"/>
          <w:u w:val="single"/>
        </w:rPr>
        <w:t>___________________</w:t>
      </w:r>
      <w:r w:rsidRPr="00F33AF8">
        <w:rPr>
          <w:rFonts w:ascii="Arial" w:hAnsi="Arial" w:cs="Arial"/>
          <w:sz w:val="22"/>
          <w:szCs w:val="22"/>
        </w:rPr>
        <w:t>, expone:</w:t>
      </w:r>
    </w:p>
    <w:p w14:paraId="0EB45465" w14:textId="77777777" w:rsidR="00782E88" w:rsidRPr="00F33AF8" w:rsidRDefault="00782E88" w:rsidP="00782E88">
      <w:pPr>
        <w:pStyle w:val="Textoindependiente"/>
        <w:kinsoku w:val="0"/>
        <w:overflowPunct w:val="0"/>
        <w:spacing w:before="9"/>
        <w:ind w:left="0"/>
        <w:rPr>
          <w:rFonts w:ascii="Arial" w:hAnsi="Arial" w:cs="Arial"/>
          <w:b/>
          <w:bCs/>
          <w:sz w:val="22"/>
          <w:szCs w:val="22"/>
        </w:rPr>
      </w:pPr>
    </w:p>
    <w:p w14:paraId="37166089" w14:textId="45DA2ECC" w:rsidR="00E07810" w:rsidRPr="00F33AF8" w:rsidRDefault="00E07810" w:rsidP="00E07810">
      <w:pPr>
        <w:spacing w:before="126"/>
        <w:ind w:left="842" w:right="177" w:firstLine="566"/>
        <w:jc w:val="both"/>
        <w:rPr>
          <w:rFonts w:ascii="Arial" w:hAnsi="Arial" w:cs="Arial"/>
          <w:sz w:val="24"/>
        </w:rPr>
      </w:pPr>
      <w:r w:rsidRPr="00F33AF8">
        <w:rPr>
          <w:rFonts w:ascii="Arial" w:hAnsi="Arial" w:cs="Arial"/>
        </w:rPr>
        <w:t>De conformidad con el Plan de Ayuda a Emprendedores 202</w:t>
      </w:r>
      <w:r w:rsidR="00574E5B">
        <w:rPr>
          <w:rFonts w:ascii="Arial" w:hAnsi="Arial" w:cs="Arial"/>
        </w:rPr>
        <w:t>5</w:t>
      </w:r>
      <w:r w:rsidRPr="00F33AF8">
        <w:rPr>
          <w:rFonts w:ascii="Arial" w:hAnsi="Arial" w:cs="Arial"/>
          <w:spacing w:val="45"/>
        </w:rPr>
        <w:t xml:space="preserve"> </w:t>
      </w:r>
      <w:r w:rsidRPr="00F33AF8">
        <w:rPr>
          <w:rFonts w:ascii="Arial" w:hAnsi="Arial" w:cs="Arial"/>
        </w:rPr>
        <w:t>del Ayuntamiento de Villacarrillo (Jaén), y</w:t>
      </w:r>
      <w:r w:rsidRPr="00F33AF8">
        <w:rPr>
          <w:rFonts w:ascii="Arial" w:hAnsi="Arial" w:cs="Arial"/>
          <w:spacing w:val="23"/>
        </w:rPr>
        <w:t xml:space="preserve"> </w:t>
      </w:r>
      <w:r w:rsidRPr="00F33AF8">
        <w:rPr>
          <w:rFonts w:ascii="Arial" w:hAnsi="Arial" w:cs="Arial"/>
          <w:sz w:val="24"/>
        </w:rPr>
        <w:t>referencia</w:t>
      </w:r>
      <w:r w:rsidRPr="00F33AF8">
        <w:rPr>
          <w:rFonts w:ascii="Arial" w:hAnsi="Arial" w:cs="Arial"/>
          <w:spacing w:val="37"/>
          <w:sz w:val="24"/>
        </w:rPr>
        <w:t xml:space="preserve"> </w:t>
      </w:r>
      <w:r w:rsidRPr="00F33AF8">
        <w:rPr>
          <w:rFonts w:ascii="Arial" w:hAnsi="Arial" w:cs="Arial"/>
          <w:sz w:val="24"/>
        </w:rPr>
        <w:t>al</w:t>
      </w:r>
      <w:r w:rsidRPr="00F33AF8">
        <w:rPr>
          <w:rFonts w:ascii="Arial" w:hAnsi="Arial" w:cs="Arial"/>
          <w:spacing w:val="41"/>
          <w:sz w:val="24"/>
        </w:rPr>
        <w:t xml:space="preserve"> </w:t>
      </w:r>
      <w:r w:rsidRPr="00F33AF8">
        <w:rPr>
          <w:rFonts w:ascii="Arial" w:hAnsi="Arial" w:cs="Arial"/>
          <w:sz w:val="24"/>
        </w:rPr>
        <w:t>expediente</w:t>
      </w:r>
      <w:r w:rsidRPr="00F33AF8">
        <w:rPr>
          <w:rFonts w:ascii="Arial" w:hAnsi="Arial" w:cs="Arial"/>
          <w:spacing w:val="39"/>
          <w:sz w:val="24"/>
        </w:rPr>
        <w:t xml:space="preserve"> </w:t>
      </w:r>
      <w:r w:rsidRPr="00F33AF8">
        <w:rPr>
          <w:rFonts w:ascii="Arial" w:hAnsi="Arial" w:cs="Arial"/>
          <w:sz w:val="24"/>
        </w:rPr>
        <w:t>solicitado</w:t>
      </w:r>
      <w:r w:rsidRPr="00F33AF8">
        <w:rPr>
          <w:rFonts w:ascii="Arial" w:hAnsi="Arial" w:cs="Arial"/>
          <w:spacing w:val="38"/>
          <w:sz w:val="24"/>
        </w:rPr>
        <w:t xml:space="preserve"> </w:t>
      </w:r>
      <w:r w:rsidRPr="00F33AF8">
        <w:rPr>
          <w:rFonts w:ascii="Arial" w:hAnsi="Arial" w:cs="Arial"/>
          <w:sz w:val="24"/>
        </w:rPr>
        <w:t>de</w:t>
      </w:r>
      <w:r w:rsidRPr="00F33AF8">
        <w:rPr>
          <w:rFonts w:ascii="Arial" w:hAnsi="Arial" w:cs="Arial"/>
          <w:spacing w:val="40"/>
          <w:sz w:val="24"/>
        </w:rPr>
        <w:t xml:space="preserve"> </w:t>
      </w:r>
      <w:r w:rsidRPr="00F33AF8">
        <w:rPr>
          <w:rFonts w:ascii="Arial" w:hAnsi="Arial" w:cs="Arial"/>
          <w:sz w:val="24"/>
        </w:rPr>
        <w:t>apertura</w:t>
      </w:r>
      <w:r w:rsidRPr="00F33AF8">
        <w:rPr>
          <w:rFonts w:ascii="Arial" w:hAnsi="Arial" w:cs="Arial"/>
          <w:spacing w:val="41"/>
          <w:sz w:val="24"/>
        </w:rPr>
        <w:t xml:space="preserve"> </w:t>
      </w:r>
      <w:r w:rsidRPr="00F33AF8">
        <w:rPr>
          <w:rFonts w:ascii="Arial" w:hAnsi="Arial" w:cs="Arial"/>
          <w:sz w:val="24"/>
        </w:rPr>
        <w:t>de</w:t>
      </w:r>
      <w:r w:rsidRPr="00F33AF8">
        <w:rPr>
          <w:rFonts w:ascii="Arial" w:hAnsi="Arial" w:cs="Arial"/>
          <w:spacing w:val="37"/>
          <w:sz w:val="24"/>
        </w:rPr>
        <w:t xml:space="preserve"> </w:t>
      </w:r>
      <w:r w:rsidRPr="00F33AF8">
        <w:rPr>
          <w:rFonts w:ascii="Arial" w:hAnsi="Arial" w:cs="Arial"/>
          <w:sz w:val="24"/>
        </w:rPr>
        <w:t>un</w:t>
      </w:r>
      <w:r w:rsidRPr="00F33AF8">
        <w:rPr>
          <w:rFonts w:ascii="Arial" w:hAnsi="Arial" w:cs="Arial"/>
          <w:spacing w:val="39"/>
          <w:sz w:val="24"/>
        </w:rPr>
        <w:t xml:space="preserve"> </w:t>
      </w:r>
      <w:r w:rsidRPr="00F33AF8">
        <w:rPr>
          <w:rFonts w:ascii="Arial" w:hAnsi="Arial" w:cs="Arial"/>
          <w:sz w:val="24"/>
        </w:rPr>
        <w:t>nuevo</w:t>
      </w:r>
      <w:r w:rsidRPr="00F33AF8">
        <w:rPr>
          <w:rFonts w:ascii="Arial" w:hAnsi="Arial" w:cs="Arial"/>
          <w:spacing w:val="38"/>
          <w:sz w:val="24"/>
        </w:rPr>
        <w:t xml:space="preserve"> </w:t>
      </w:r>
      <w:r w:rsidRPr="00F33AF8">
        <w:rPr>
          <w:rFonts w:ascii="Arial" w:hAnsi="Arial" w:cs="Arial"/>
          <w:sz w:val="24"/>
        </w:rPr>
        <w:t>comercio</w:t>
      </w:r>
      <w:r w:rsidRPr="00F33AF8">
        <w:rPr>
          <w:rFonts w:ascii="Arial" w:hAnsi="Arial" w:cs="Arial"/>
          <w:spacing w:val="39"/>
          <w:sz w:val="24"/>
        </w:rPr>
        <w:t xml:space="preserve"> </w:t>
      </w:r>
      <w:r w:rsidRPr="00F33AF8">
        <w:rPr>
          <w:rFonts w:ascii="Arial" w:hAnsi="Arial" w:cs="Arial"/>
          <w:sz w:val="24"/>
        </w:rPr>
        <w:t>e</w:t>
      </w:r>
      <w:r w:rsidRPr="00F33AF8">
        <w:rPr>
          <w:rFonts w:ascii="Arial" w:hAnsi="Arial" w:cs="Arial"/>
          <w:spacing w:val="37"/>
          <w:sz w:val="24"/>
        </w:rPr>
        <w:t xml:space="preserve"> </w:t>
      </w:r>
      <w:r w:rsidRPr="00F33AF8">
        <w:rPr>
          <w:rFonts w:ascii="Arial" w:hAnsi="Arial" w:cs="Arial"/>
          <w:sz w:val="24"/>
        </w:rPr>
        <w:t>industria,</w:t>
      </w:r>
    </w:p>
    <w:p w14:paraId="70824A4C" w14:textId="77777777" w:rsidR="00782E88" w:rsidRPr="00F33AF8" w:rsidRDefault="00782E88" w:rsidP="000B42E6">
      <w:pPr>
        <w:pStyle w:val="Ttulo5"/>
        <w:kinsoku w:val="0"/>
        <w:overflowPunct w:val="0"/>
        <w:spacing w:before="117"/>
        <w:ind w:left="134" w:right="122" w:firstLine="708"/>
        <w:rPr>
          <w:rFonts w:ascii="Arial" w:hAnsi="Arial" w:cs="Arial"/>
        </w:rPr>
      </w:pPr>
      <w:r w:rsidRPr="00F33AF8">
        <w:rPr>
          <w:rFonts w:ascii="Arial" w:hAnsi="Arial" w:cs="Arial"/>
        </w:rPr>
        <w:t>Declaro: (seleccionar lo que</w:t>
      </w:r>
      <w:r w:rsidRPr="00F33AF8">
        <w:rPr>
          <w:rFonts w:ascii="Arial" w:hAnsi="Arial" w:cs="Arial"/>
          <w:spacing w:val="-8"/>
        </w:rPr>
        <w:t xml:space="preserve"> </w:t>
      </w:r>
      <w:r w:rsidRPr="00F33AF8">
        <w:rPr>
          <w:rFonts w:ascii="Arial" w:hAnsi="Arial" w:cs="Arial"/>
        </w:rPr>
        <w:t>proceda)</w:t>
      </w:r>
    </w:p>
    <w:p w14:paraId="51694057" w14:textId="4AC17B4D" w:rsidR="00E07810" w:rsidRPr="00F33AF8" w:rsidRDefault="00F33AF8" w:rsidP="00F33AF8">
      <w:pPr>
        <w:pStyle w:val="Textoindependiente"/>
        <w:kinsoku w:val="0"/>
        <w:overflowPunct w:val="0"/>
        <w:spacing w:before="111"/>
        <w:ind w:left="842" w:right="122" w:firstLine="1143"/>
        <w:jc w:val="both"/>
        <w:rPr>
          <w:rFonts w:ascii="Arial" w:hAnsi="Arial" w:cs="Arial"/>
          <w:sz w:val="22"/>
          <w:szCs w:val="22"/>
        </w:rPr>
      </w:pPr>
      <w:r w:rsidRPr="00F33AF8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5104" behindDoc="1" locked="0" layoutInCell="0" allowOverlap="1" wp14:anchorId="1111D6AF" wp14:editId="7465A2CE">
                <wp:simplePos x="0" y="0"/>
                <wp:positionH relativeFrom="page">
                  <wp:posOffset>1454150</wp:posOffset>
                </wp:positionH>
                <wp:positionV relativeFrom="paragraph">
                  <wp:posOffset>87630</wp:posOffset>
                </wp:positionV>
                <wp:extent cx="131445" cy="131445"/>
                <wp:effectExtent l="6350" t="11430" r="5080" b="9525"/>
                <wp:wrapNone/>
                <wp:docPr id="79" name="Forma libr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1445" cy="131445"/>
                        </a:xfrm>
                        <a:custGeom>
                          <a:avLst/>
                          <a:gdLst>
                            <a:gd name="T0" fmla="*/ 0 w 207"/>
                            <a:gd name="T1" fmla="*/ 206 h 207"/>
                            <a:gd name="T2" fmla="*/ 206 w 207"/>
                            <a:gd name="T3" fmla="*/ 206 h 207"/>
                            <a:gd name="T4" fmla="*/ 206 w 207"/>
                            <a:gd name="T5" fmla="*/ 0 h 207"/>
                            <a:gd name="T6" fmla="*/ 0 w 207"/>
                            <a:gd name="T7" fmla="*/ 0 h 207"/>
                            <a:gd name="T8" fmla="*/ 0 w 207"/>
                            <a:gd name="T9" fmla="*/ 206 h 20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7" h="207">
                              <a:moveTo>
                                <a:pt x="0" y="206"/>
                              </a:moveTo>
                              <a:lnTo>
                                <a:pt x="206" y="206"/>
                              </a:lnTo>
                              <a:lnTo>
                                <a:pt x="206" y="0"/>
                              </a:lnTo>
                              <a:lnTo>
                                <a:pt x="0" y="0"/>
                              </a:lnTo>
                              <a:lnTo>
                                <a:pt x="0" y="206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B930FC" id="Forma libre 79" o:spid="_x0000_s1026" style="position:absolute;margin-left:114.5pt;margin-top:6.9pt;width:10.35pt;height:10.35pt;z-index:-25162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7,2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" o:allowincell="f" path="m,206r206,l206,,,,,206xe" filled="f" strokeweight=".72pt">
                <v:path arrowok="t" o:connecttype="custom" o:connectlocs="0,130810;130810,130810;130810,0;0,0;0,130810" o:connectangles="0,0,0,0,0"/>
                <w10:wrap anchorx="page"/>
              </v:shape>
            </w:pict>
          </mc:Fallback>
        </mc:AlternateContent>
      </w:r>
      <w:r w:rsidR="00E07810" w:rsidRPr="00F33AF8">
        <w:rPr>
          <w:rFonts w:ascii="Arial" w:hAnsi="Arial" w:cs="Arial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89984" behindDoc="1" locked="0" layoutInCell="1" allowOverlap="1" wp14:anchorId="7A23B19E" wp14:editId="4661F31C">
                <wp:simplePos x="0" y="0"/>
                <wp:positionH relativeFrom="page">
                  <wp:posOffset>1454150</wp:posOffset>
                </wp:positionH>
                <wp:positionV relativeFrom="paragraph">
                  <wp:posOffset>94615</wp:posOffset>
                </wp:positionV>
                <wp:extent cx="117475" cy="117475"/>
                <wp:effectExtent l="6350" t="8890" r="9525" b="6985"/>
                <wp:wrapNone/>
                <wp:docPr id="111" name="Grupo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475" cy="117475"/>
                          <a:chOff x="2290" y="149"/>
                          <a:chExt cx="185" cy="185"/>
                        </a:xfrm>
                      </wpg:grpSpPr>
                      <wps:wsp>
                        <wps:cNvPr id="112" name="Freeform 42"/>
                        <wps:cNvSpPr>
                          <a:spLocks/>
                        </wps:cNvSpPr>
                        <wps:spPr bwMode="auto">
                          <a:xfrm>
                            <a:off x="2290" y="149"/>
                            <a:ext cx="185" cy="185"/>
                          </a:xfrm>
                          <a:custGeom>
                            <a:avLst/>
                            <a:gdLst>
                              <a:gd name="T0" fmla="+- 0 2290 2290"/>
                              <a:gd name="T1" fmla="*/ T0 w 185"/>
                              <a:gd name="T2" fmla="+- 0 334 149"/>
                              <a:gd name="T3" fmla="*/ 334 h 185"/>
                              <a:gd name="T4" fmla="+- 0 2475 2290"/>
                              <a:gd name="T5" fmla="*/ T4 w 185"/>
                              <a:gd name="T6" fmla="+- 0 334 149"/>
                              <a:gd name="T7" fmla="*/ 334 h 185"/>
                              <a:gd name="T8" fmla="+- 0 2475 2290"/>
                              <a:gd name="T9" fmla="*/ T8 w 185"/>
                              <a:gd name="T10" fmla="+- 0 149 149"/>
                              <a:gd name="T11" fmla="*/ 149 h 185"/>
                              <a:gd name="T12" fmla="+- 0 2290 2290"/>
                              <a:gd name="T13" fmla="*/ T12 w 185"/>
                              <a:gd name="T14" fmla="+- 0 149 149"/>
                              <a:gd name="T15" fmla="*/ 149 h 185"/>
                              <a:gd name="T16" fmla="+- 0 2290 2290"/>
                              <a:gd name="T17" fmla="*/ T16 w 185"/>
                              <a:gd name="T18" fmla="+- 0 334 149"/>
                              <a:gd name="T19" fmla="*/ 334 h 1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85" h="185">
                                <a:moveTo>
                                  <a:pt x="0" y="185"/>
                                </a:moveTo>
                                <a:lnTo>
                                  <a:pt x="185" y="185"/>
                                </a:lnTo>
                                <a:lnTo>
                                  <a:pt x="18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A816AA" id="Grupo 111" o:spid="_x0000_s1026" style="position:absolute;margin-left:114.5pt;margin-top:7.45pt;width:9.25pt;height:9.25pt;z-index:-251626496;mso-position-horizontal-relative:page" coordorigin="2290,149" coordsize="185,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">
                <v:shape id="Freeform 42" o:spid="_x0000_s1027" style="position:absolute;left:2290;top:149;width:185;height:185;visibility:visible;mso-wrap-style:square;v-text-anchor:top" coordsize="185,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" path="m,185r185,l185,,,,,185xe" filled="f" strokeweight=".72pt">
                  <v:path arrowok="t" o:connecttype="custom" o:connectlocs="0,334;185,334;185,149;0,149;0,334" o:connectangles="0,0,0,0,0"/>
                </v:shape>
                <w10:wrap anchorx="page"/>
              </v:group>
            </w:pict>
          </mc:Fallback>
        </mc:AlternateContent>
      </w:r>
      <w:r w:rsidR="00E07810" w:rsidRPr="00F33AF8">
        <w:rPr>
          <w:rFonts w:ascii="Arial" w:hAnsi="Arial" w:cs="Arial"/>
          <w:sz w:val="22"/>
          <w:szCs w:val="22"/>
        </w:rPr>
        <w:t>Que no he ejercido la misma o similar actividad como autónomo, en el mismo grupo del</w:t>
      </w:r>
      <w:r w:rsidR="00E07810" w:rsidRPr="00F33AF8">
        <w:rPr>
          <w:rFonts w:ascii="Arial" w:hAnsi="Arial" w:cs="Arial"/>
          <w:spacing w:val="-22"/>
          <w:sz w:val="22"/>
          <w:szCs w:val="22"/>
        </w:rPr>
        <w:t xml:space="preserve"> </w:t>
      </w:r>
      <w:r w:rsidR="00E07810" w:rsidRPr="00F33AF8">
        <w:rPr>
          <w:rFonts w:ascii="Arial" w:hAnsi="Arial" w:cs="Arial"/>
          <w:sz w:val="22"/>
          <w:szCs w:val="22"/>
        </w:rPr>
        <w:t>I.A.E.,</w:t>
      </w:r>
      <w:r w:rsidR="00E07810" w:rsidRPr="00F33AF8">
        <w:rPr>
          <w:rFonts w:ascii="Arial" w:hAnsi="Arial" w:cs="Arial"/>
          <w:w w:val="99"/>
          <w:sz w:val="22"/>
          <w:szCs w:val="22"/>
        </w:rPr>
        <w:t xml:space="preserve"> </w:t>
      </w:r>
      <w:r w:rsidR="00E07810" w:rsidRPr="00F33AF8">
        <w:rPr>
          <w:rFonts w:ascii="Arial" w:hAnsi="Arial" w:cs="Arial"/>
          <w:sz w:val="22"/>
          <w:szCs w:val="22"/>
        </w:rPr>
        <w:t>durante los 12 meses anteriores a la fecha de inicio</w:t>
      </w:r>
      <w:r w:rsidR="00574E5B">
        <w:rPr>
          <w:rFonts w:ascii="Arial" w:hAnsi="Arial" w:cs="Arial"/>
          <w:sz w:val="22"/>
          <w:szCs w:val="22"/>
        </w:rPr>
        <w:t xml:space="preserve"> del alta en régimen de autónomo subvencionable.</w:t>
      </w:r>
    </w:p>
    <w:p w14:paraId="4DD637D3" w14:textId="77777777" w:rsidR="00F33AF8" w:rsidRPr="00F33AF8" w:rsidRDefault="00F33AF8" w:rsidP="00F33AF8">
      <w:pPr>
        <w:pStyle w:val="Textoindependiente"/>
        <w:kinsoku w:val="0"/>
        <w:overflowPunct w:val="0"/>
        <w:spacing w:before="119"/>
        <w:ind w:left="842" w:right="122" w:firstLine="1143"/>
        <w:jc w:val="both"/>
        <w:rPr>
          <w:rFonts w:ascii="Arial" w:hAnsi="Arial" w:cs="Arial"/>
          <w:sz w:val="22"/>
          <w:szCs w:val="22"/>
        </w:rPr>
      </w:pPr>
    </w:p>
    <w:p w14:paraId="2E287AE9" w14:textId="77777777" w:rsidR="00F33AF8" w:rsidRPr="00F33AF8" w:rsidRDefault="00F33AF8" w:rsidP="00F33AF8">
      <w:pPr>
        <w:pStyle w:val="Textoindependiente"/>
        <w:kinsoku w:val="0"/>
        <w:overflowPunct w:val="0"/>
        <w:spacing w:before="119"/>
        <w:ind w:left="842" w:right="122" w:firstLine="1143"/>
        <w:jc w:val="both"/>
        <w:rPr>
          <w:rFonts w:ascii="Arial" w:hAnsi="Arial" w:cs="Arial"/>
          <w:sz w:val="22"/>
          <w:szCs w:val="22"/>
        </w:rPr>
      </w:pPr>
      <w:r w:rsidRPr="00F33AF8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3056" behindDoc="1" locked="0" layoutInCell="0" allowOverlap="1" wp14:anchorId="36B844A0" wp14:editId="562D8497">
                <wp:simplePos x="0" y="0"/>
                <wp:positionH relativeFrom="page">
                  <wp:posOffset>1454150</wp:posOffset>
                </wp:positionH>
                <wp:positionV relativeFrom="paragraph">
                  <wp:posOffset>92710</wp:posOffset>
                </wp:positionV>
                <wp:extent cx="131445" cy="131445"/>
                <wp:effectExtent l="6350" t="5080" r="5080" b="6350"/>
                <wp:wrapNone/>
                <wp:docPr id="77" name="Forma libr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1445" cy="131445"/>
                        </a:xfrm>
                        <a:custGeom>
                          <a:avLst/>
                          <a:gdLst>
                            <a:gd name="T0" fmla="*/ 0 w 207"/>
                            <a:gd name="T1" fmla="*/ 206 h 207"/>
                            <a:gd name="T2" fmla="*/ 206 w 207"/>
                            <a:gd name="T3" fmla="*/ 206 h 207"/>
                            <a:gd name="T4" fmla="*/ 206 w 207"/>
                            <a:gd name="T5" fmla="*/ 0 h 207"/>
                            <a:gd name="T6" fmla="*/ 0 w 207"/>
                            <a:gd name="T7" fmla="*/ 0 h 207"/>
                            <a:gd name="T8" fmla="*/ 0 w 207"/>
                            <a:gd name="T9" fmla="*/ 206 h 20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7" h="207">
                              <a:moveTo>
                                <a:pt x="0" y="206"/>
                              </a:moveTo>
                              <a:lnTo>
                                <a:pt x="206" y="206"/>
                              </a:lnTo>
                              <a:lnTo>
                                <a:pt x="206" y="0"/>
                              </a:lnTo>
                              <a:lnTo>
                                <a:pt x="0" y="0"/>
                              </a:lnTo>
                              <a:lnTo>
                                <a:pt x="0" y="206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DF4B17" id="Forma libre 77" o:spid="_x0000_s1026" style="position:absolute;margin-left:114.5pt;margin-top:7.3pt;width:10.35pt;height:10.35pt;z-index:-251623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7,2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" o:allowincell="f" path="m,206r206,l206,,,,,206xe" filled="f" strokeweight=".72pt">
                <v:path arrowok="t" o:connecttype="custom" o:connectlocs="0,130810;130810,130810;130810,0;0,0;0,130810" o:connectangles="0,0,0,0,0"/>
                <w10:wrap anchorx="page"/>
              </v:shape>
            </w:pict>
          </mc:Fallback>
        </mc:AlternateContent>
      </w:r>
      <w:r w:rsidRPr="00F33AF8">
        <w:rPr>
          <w:rFonts w:ascii="Arial" w:hAnsi="Arial" w:cs="Arial"/>
          <w:sz w:val="22"/>
          <w:szCs w:val="22"/>
        </w:rPr>
        <w:t>Compromiso</w:t>
      </w:r>
      <w:r w:rsidRPr="00F33AF8">
        <w:rPr>
          <w:rFonts w:ascii="Arial" w:hAnsi="Arial" w:cs="Arial"/>
          <w:spacing w:val="-2"/>
          <w:sz w:val="22"/>
          <w:szCs w:val="22"/>
        </w:rPr>
        <w:t xml:space="preserve"> </w:t>
      </w:r>
      <w:r w:rsidRPr="00F33AF8">
        <w:rPr>
          <w:rFonts w:ascii="Arial" w:hAnsi="Arial" w:cs="Arial"/>
          <w:sz w:val="22"/>
          <w:szCs w:val="22"/>
        </w:rPr>
        <w:t>de</w:t>
      </w:r>
      <w:r w:rsidRPr="00F33AF8">
        <w:rPr>
          <w:rFonts w:ascii="Arial" w:hAnsi="Arial" w:cs="Arial"/>
          <w:spacing w:val="-2"/>
          <w:sz w:val="22"/>
          <w:szCs w:val="22"/>
        </w:rPr>
        <w:t xml:space="preserve"> </w:t>
      </w:r>
      <w:r w:rsidRPr="00F33AF8">
        <w:rPr>
          <w:rFonts w:ascii="Arial" w:hAnsi="Arial" w:cs="Arial"/>
          <w:sz w:val="22"/>
          <w:szCs w:val="22"/>
        </w:rPr>
        <w:t>empadronamiento</w:t>
      </w:r>
      <w:r w:rsidRPr="00F33AF8">
        <w:rPr>
          <w:rFonts w:ascii="Arial" w:hAnsi="Arial" w:cs="Arial"/>
          <w:spacing w:val="-2"/>
          <w:sz w:val="22"/>
          <w:szCs w:val="22"/>
        </w:rPr>
        <w:t xml:space="preserve"> </w:t>
      </w:r>
      <w:r w:rsidRPr="00F33AF8">
        <w:rPr>
          <w:rFonts w:ascii="Arial" w:hAnsi="Arial" w:cs="Arial"/>
          <w:sz w:val="22"/>
          <w:szCs w:val="22"/>
        </w:rPr>
        <w:t>y</w:t>
      </w:r>
      <w:r w:rsidRPr="00F33AF8">
        <w:rPr>
          <w:rFonts w:ascii="Arial" w:hAnsi="Arial" w:cs="Arial"/>
          <w:spacing w:val="-5"/>
          <w:sz w:val="22"/>
          <w:szCs w:val="22"/>
        </w:rPr>
        <w:t xml:space="preserve"> </w:t>
      </w:r>
      <w:r w:rsidRPr="00F33AF8">
        <w:rPr>
          <w:rFonts w:ascii="Arial" w:hAnsi="Arial" w:cs="Arial"/>
          <w:sz w:val="22"/>
          <w:szCs w:val="22"/>
        </w:rPr>
        <w:t>de</w:t>
      </w:r>
      <w:r w:rsidRPr="00F33AF8">
        <w:rPr>
          <w:rFonts w:ascii="Arial" w:hAnsi="Arial" w:cs="Arial"/>
          <w:spacing w:val="-4"/>
          <w:sz w:val="22"/>
          <w:szCs w:val="22"/>
        </w:rPr>
        <w:t xml:space="preserve"> </w:t>
      </w:r>
      <w:r w:rsidRPr="00F33AF8">
        <w:rPr>
          <w:rFonts w:ascii="Arial" w:hAnsi="Arial" w:cs="Arial"/>
          <w:sz w:val="22"/>
          <w:szCs w:val="22"/>
        </w:rPr>
        <w:t>residencia</w:t>
      </w:r>
      <w:r w:rsidRPr="00F33AF8">
        <w:rPr>
          <w:rFonts w:ascii="Arial" w:hAnsi="Arial" w:cs="Arial"/>
          <w:spacing w:val="-4"/>
          <w:sz w:val="22"/>
          <w:szCs w:val="22"/>
        </w:rPr>
        <w:t xml:space="preserve"> </w:t>
      </w:r>
      <w:r w:rsidRPr="00F33AF8">
        <w:rPr>
          <w:rFonts w:ascii="Arial" w:hAnsi="Arial" w:cs="Arial"/>
          <w:sz w:val="22"/>
          <w:szCs w:val="22"/>
        </w:rPr>
        <w:t>efectiva</w:t>
      </w:r>
      <w:r w:rsidRPr="00F33AF8">
        <w:rPr>
          <w:rFonts w:ascii="Arial" w:hAnsi="Arial" w:cs="Arial"/>
          <w:spacing w:val="-4"/>
          <w:sz w:val="22"/>
          <w:szCs w:val="22"/>
        </w:rPr>
        <w:t xml:space="preserve"> </w:t>
      </w:r>
      <w:r w:rsidRPr="00F33AF8">
        <w:rPr>
          <w:rFonts w:ascii="Arial" w:hAnsi="Arial" w:cs="Arial"/>
          <w:sz w:val="22"/>
          <w:szCs w:val="22"/>
        </w:rPr>
        <w:t>en</w:t>
      </w:r>
      <w:r w:rsidRPr="00F33AF8">
        <w:rPr>
          <w:rFonts w:ascii="Arial" w:hAnsi="Arial" w:cs="Arial"/>
          <w:spacing w:val="-2"/>
          <w:sz w:val="22"/>
          <w:szCs w:val="22"/>
        </w:rPr>
        <w:t xml:space="preserve"> Villacarrillo</w:t>
      </w:r>
      <w:r w:rsidRPr="00F33AF8">
        <w:rPr>
          <w:rFonts w:ascii="Arial" w:hAnsi="Arial" w:cs="Arial"/>
          <w:sz w:val="22"/>
          <w:szCs w:val="22"/>
        </w:rPr>
        <w:t>,</w:t>
      </w:r>
      <w:r w:rsidRPr="00F33AF8">
        <w:rPr>
          <w:rFonts w:ascii="Arial" w:hAnsi="Arial" w:cs="Arial"/>
          <w:spacing w:val="-5"/>
          <w:sz w:val="22"/>
          <w:szCs w:val="22"/>
        </w:rPr>
        <w:t xml:space="preserve"> </w:t>
      </w:r>
      <w:r w:rsidRPr="00F33AF8">
        <w:rPr>
          <w:rFonts w:ascii="Arial" w:hAnsi="Arial" w:cs="Arial"/>
          <w:sz w:val="22"/>
          <w:szCs w:val="22"/>
        </w:rPr>
        <w:t>durante un período mínimo de un año.</w:t>
      </w:r>
    </w:p>
    <w:p w14:paraId="62000DA4" w14:textId="77777777" w:rsidR="00F33AF8" w:rsidRPr="00F33AF8" w:rsidRDefault="00F33AF8" w:rsidP="00F33AF8">
      <w:pPr>
        <w:pStyle w:val="Textoindependiente"/>
        <w:kinsoku w:val="0"/>
        <w:overflowPunct w:val="0"/>
        <w:spacing w:before="0"/>
        <w:ind w:left="842" w:right="184" w:firstLine="566"/>
        <w:jc w:val="both"/>
        <w:rPr>
          <w:rFonts w:ascii="Arial" w:hAnsi="Arial" w:cs="Arial"/>
          <w:sz w:val="22"/>
          <w:szCs w:val="22"/>
        </w:rPr>
      </w:pPr>
    </w:p>
    <w:p w14:paraId="371833FB" w14:textId="77777777" w:rsidR="000B42E6" w:rsidRPr="00F33AF8" w:rsidRDefault="000B42E6" w:rsidP="000B42E6">
      <w:pPr>
        <w:pStyle w:val="Textoindependiente"/>
        <w:kinsoku w:val="0"/>
        <w:overflowPunct w:val="0"/>
        <w:spacing w:before="0"/>
        <w:ind w:left="842" w:right="184" w:firstLine="566"/>
        <w:jc w:val="both"/>
        <w:rPr>
          <w:rFonts w:ascii="Arial" w:hAnsi="Arial" w:cs="Arial"/>
          <w:sz w:val="22"/>
          <w:szCs w:val="22"/>
        </w:rPr>
      </w:pPr>
    </w:p>
    <w:p w14:paraId="368EF123" w14:textId="77777777" w:rsidR="000B42E6" w:rsidRPr="00F33AF8" w:rsidRDefault="000B42E6" w:rsidP="000B42E6">
      <w:pPr>
        <w:pStyle w:val="Textoindependiente"/>
        <w:kinsoku w:val="0"/>
        <w:overflowPunct w:val="0"/>
        <w:spacing w:before="0"/>
        <w:ind w:left="842" w:right="184" w:firstLine="566"/>
        <w:jc w:val="both"/>
        <w:rPr>
          <w:rFonts w:ascii="Arial" w:hAnsi="Arial" w:cs="Arial"/>
          <w:sz w:val="22"/>
          <w:szCs w:val="22"/>
        </w:rPr>
      </w:pPr>
      <w:r w:rsidRPr="00F33AF8">
        <w:rPr>
          <w:rFonts w:ascii="Arial" w:hAnsi="Arial" w:cs="Arial"/>
          <w:sz w:val="22"/>
          <w:szCs w:val="22"/>
        </w:rPr>
        <w:t>Así mismo, autorizo al Ayuntamiento de Villacarrillo para que, por los</w:t>
      </w:r>
      <w:r w:rsidRPr="00F33AF8">
        <w:rPr>
          <w:rFonts w:ascii="Arial" w:hAnsi="Arial" w:cs="Arial"/>
          <w:spacing w:val="23"/>
          <w:sz w:val="22"/>
          <w:szCs w:val="22"/>
        </w:rPr>
        <w:t xml:space="preserve"> </w:t>
      </w:r>
      <w:r w:rsidRPr="00F33AF8">
        <w:rPr>
          <w:rFonts w:ascii="Arial" w:hAnsi="Arial" w:cs="Arial"/>
          <w:sz w:val="22"/>
          <w:szCs w:val="22"/>
        </w:rPr>
        <w:t>medios que estime oportunos, compruebe veracidad de estos</w:t>
      </w:r>
      <w:r w:rsidRPr="00F33AF8">
        <w:rPr>
          <w:rFonts w:ascii="Arial" w:hAnsi="Arial" w:cs="Arial"/>
          <w:spacing w:val="-8"/>
          <w:sz w:val="22"/>
          <w:szCs w:val="22"/>
        </w:rPr>
        <w:t xml:space="preserve"> </w:t>
      </w:r>
      <w:r w:rsidRPr="00F33AF8">
        <w:rPr>
          <w:rFonts w:ascii="Arial" w:hAnsi="Arial" w:cs="Arial"/>
          <w:sz w:val="22"/>
          <w:szCs w:val="22"/>
        </w:rPr>
        <w:t>datos.</w:t>
      </w:r>
    </w:p>
    <w:p w14:paraId="24C59419" w14:textId="77777777" w:rsidR="000B42E6" w:rsidRPr="00F33AF8" w:rsidRDefault="000B42E6" w:rsidP="000B42E6">
      <w:pPr>
        <w:pStyle w:val="Textoindependiente"/>
        <w:kinsoku w:val="0"/>
        <w:overflowPunct w:val="0"/>
        <w:spacing w:before="0"/>
        <w:ind w:left="0"/>
        <w:rPr>
          <w:rFonts w:ascii="Arial" w:hAnsi="Arial" w:cs="Arial"/>
          <w:sz w:val="22"/>
          <w:szCs w:val="22"/>
        </w:rPr>
      </w:pPr>
    </w:p>
    <w:p w14:paraId="4ACF4864" w14:textId="77777777" w:rsidR="000B42E6" w:rsidRPr="00F33AF8" w:rsidRDefault="000B42E6" w:rsidP="000B42E6">
      <w:pPr>
        <w:pStyle w:val="Textoindependiente"/>
        <w:kinsoku w:val="0"/>
        <w:overflowPunct w:val="0"/>
        <w:spacing w:before="0"/>
        <w:ind w:left="0"/>
        <w:rPr>
          <w:rFonts w:ascii="Arial" w:hAnsi="Arial" w:cs="Arial"/>
          <w:sz w:val="22"/>
          <w:szCs w:val="22"/>
        </w:rPr>
      </w:pPr>
    </w:p>
    <w:p w14:paraId="0D18FED8" w14:textId="2B1FED50" w:rsidR="00E07810" w:rsidRPr="00F33AF8" w:rsidRDefault="000B42E6" w:rsidP="00E07810">
      <w:pPr>
        <w:pStyle w:val="Textoindependiente"/>
        <w:tabs>
          <w:tab w:val="left" w:pos="2552"/>
          <w:tab w:val="left" w:pos="6103"/>
        </w:tabs>
        <w:kinsoku w:val="0"/>
        <w:overflowPunct w:val="0"/>
        <w:spacing w:before="0"/>
        <w:ind w:left="1408" w:right="122"/>
        <w:jc w:val="both"/>
        <w:rPr>
          <w:rFonts w:ascii="Arial" w:hAnsi="Arial" w:cs="Arial"/>
          <w:sz w:val="22"/>
          <w:szCs w:val="22"/>
        </w:rPr>
      </w:pPr>
      <w:r w:rsidRPr="00F33AF8">
        <w:rPr>
          <w:rFonts w:ascii="Arial" w:hAnsi="Arial" w:cs="Arial"/>
          <w:sz w:val="22"/>
          <w:szCs w:val="22"/>
        </w:rPr>
        <w:tab/>
      </w:r>
      <w:r w:rsidR="00E07810" w:rsidRPr="00F33AF8">
        <w:rPr>
          <w:rFonts w:ascii="Arial" w:hAnsi="Arial" w:cs="Arial"/>
          <w:sz w:val="22"/>
          <w:szCs w:val="22"/>
        </w:rPr>
        <w:t>En Villacarrillo,</w:t>
      </w:r>
      <w:r w:rsidR="00E07810" w:rsidRPr="00F33AF8">
        <w:rPr>
          <w:rFonts w:ascii="Arial" w:hAnsi="Arial" w:cs="Arial"/>
          <w:spacing w:val="-3"/>
          <w:sz w:val="22"/>
          <w:szCs w:val="22"/>
        </w:rPr>
        <w:t xml:space="preserve"> a _____ </w:t>
      </w:r>
      <w:proofErr w:type="spellStart"/>
      <w:r w:rsidR="00E07810" w:rsidRPr="00F33AF8">
        <w:rPr>
          <w:rFonts w:ascii="Arial" w:hAnsi="Arial" w:cs="Arial"/>
          <w:spacing w:val="-3"/>
          <w:sz w:val="22"/>
          <w:szCs w:val="22"/>
        </w:rPr>
        <w:t>de</w:t>
      </w:r>
      <w:proofErr w:type="spellEnd"/>
      <w:r w:rsidR="00E07810" w:rsidRPr="00F33AF8">
        <w:rPr>
          <w:rFonts w:ascii="Arial" w:hAnsi="Arial" w:cs="Arial"/>
          <w:spacing w:val="-3"/>
          <w:sz w:val="22"/>
          <w:szCs w:val="22"/>
        </w:rPr>
        <w:t xml:space="preserve"> __________________ </w:t>
      </w:r>
      <w:proofErr w:type="spellStart"/>
      <w:r w:rsidR="00E07810" w:rsidRPr="00F33AF8">
        <w:rPr>
          <w:rFonts w:ascii="Arial" w:hAnsi="Arial" w:cs="Arial"/>
          <w:spacing w:val="-3"/>
          <w:sz w:val="22"/>
          <w:szCs w:val="22"/>
        </w:rPr>
        <w:t>de</w:t>
      </w:r>
      <w:proofErr w:type="spellEnd"/>
      <w:r w:rsidR="00E07810" w:rsidRPr="00F33AF8">
        <w:rPr>
          <w:rFonts w:ascii="Arial" w:hAnsi="Arial" w:cs="Arial"/>
          <w:spacing w:val="-3"/>
          <w:sz w:val="22"/>
          <w:szCs w:val="22"/>
        </w:rPr>
        <w:t xml:space="preserve"> 202</w:t>
      </w:r>
      <w:r w:rsidR="00574E5B">
        <w:rPr>
          <w:rFonts w:ascii="Arial" w:hAnsi="Arial" w:cs="Arial"/>
          <w:spacing w:val="-3"/>
          <w:sz w:val="22"/>
          <w:szCs w:val="22"/>
        </w:rPr>
        <w:t>5</w:t>
      </w:r>
    </w:p>
    <w:p w14:paraId="12F56822" w14:textId="77777777" w:rsidR="00E07810" w:rsidRPr="00F33AF8" w:rsidRDefault="00E07810" w:rsidP="00E07810">
      <w:pPr>
        <w:pStyle w:val="Textoindependiente"/>
        <w:kinsoku w:val="0"/>
        <w:overflowPunct w:val="0"/>
        <w:spacing w:before="0"/>
        <w:ind w:left="0"/>
        <w:jc w:val="both"/>
        <w:rPr>
          <w:rFonts w:ascii="Arial" w:hAnsi="Arial" w:cs="Arial"/>
          <w:sz w:val="22"/>
          <w:szCs w:val="22"/>
        </w:rPr>
      </w:pPr>
    </w:p>
    <w:p w14:paraId="6BA894A6" w14:textId="77777777" w:rsidR="00E07810" w:rsidRPr="00F33AF8" w:rsidRDefault="00E07810" w:rsidP="00E07810">
      <w:pPr>
        <w:pStyle w:val="Textoindependiente"/>
        <w:kinsoku w:val="0"/>
        <w:overflowPunct w:val="0"/>
        <w:spacing w:before="11"/>
        <w:ind w:left="0"/>
        <w:jc w:val="both"/>
        <w:rPr>
          <w:rFonts w:ascii="Arial" w:hAnsi="Arial" w:cs="Arial"/>
          <w:sz w:val="22"/>
          <w:szCs w:val="22"/>
        </w:rPr>
      </w:pPr>
    </w:p>
    <w:p w14:paraId="3D5B9C44" w14:textId="77777777" w:rsidR="00E07810" w:rsidRPr="00F33AF8" w:rsidRDefault="00E07810" w:rsidP="00E07810">
      <w:pPr>
        <w:pStyle w:val="Textoindependiente"/>
        <w:kinsoku w:val="0"/>
        <w:overflowPunct w:val="0"/>
        <w:spacing w:before="69"/>
        <w:ind w:left="1666" w:right="2958"/>
        <w:jc w:val="both"/>
        <w:rPr>
          <w:rFonts w:ascii="Arial" w:hAnsi="Arial" w:cs="Arial"/>
          <w:sz w:val="22"/>
          <w:szCs w:val="22"/>
        </w:rPr>
      </w:pPr>
      <w:r w:rsidRPr="00F33AF8">
        <w:rPr>
          <w:rFonts w:ascii="Arial" w:hAnsi="Arial" w:cs="Arial"/>
          <w:sz w:val="22"/>
          <w:szCs w:val="22"/>
        </w:rPr>
        <w:t>Firmado:</w:t>
      </w:r>
    </w:p>
    <w:p w14:paraId="7E86AF32" w14:textId="77777777" w:rsidR="00E07810" w:rsidRPr="00F33AF8" w:rsidRDefault="00E07810" w:rsidP="00E07810">
      <w:pPr>
        <w:pStyle w:val="Textoindependiente"/>
        <w:kinsoku w:val="0"/>
        <w:overflowPunct w:val="0"/>
        <w:spacing w:before="0"/>
        <w:ind w:left="0"/>
        <w:rPr>
          <w:rFonts w:ascii="Arial" w:hAnsi="Arial" w:cs="Arial"/>
          <w:sz w:val="22"/>
          <w:szCs w:val="22"/>
        </w:rPr>
      </w:pPr>
    </w:p>
    <w:p w14:paraId="0FFC10D8" w14:textId="77777777" w:rsidR="00E07810" w:rsidRPr="00F33AF8" w:rsidRDefault="00E07810" w:rsidP="00E07810">
      <w:pPr>
        <w:pStyle w:val="Textoindependiente"/>
        <w:kinsoku w:val="0"/>
        <w:overflowPunct w:val="0"/>
        <w:spacing w:before="0"/>
        <w:ind w:left="0"/>
        <w:rPr>
          <w:rFonts w:ascii="Arial" w:hAnsi="Arial" w:cs="Arial"/>
          <w:sz w:val="22"/>
          <w:szCs w:val="22"/>
        </w:rPr>
      </w:pPr>
    </w:p>
    <w:p w14:paraId="541EF5BA" w14:textId="77777777" w:rsidR="00E07810" w:rsidRPr="00F33AF8" w:rsidRDefault="00E07810" w:rsidP="00E07810">
      <w:pPr>
        <w:pStyle w:val="Textoindependiente"/>
        <w:kinsoku w:val="0"/>
        <w:overflowPunct w:val="0"/>
        <w:spacing w:before="4"/>
        <w:ind w:left="0"/>
        <w:rPr>
          <w:rFonts w:ascii="Arial" w:hAnsi="Arial" w:cs="Arial"/>
          <w:sz w:val="22"/>
          <w:szCs w:val="22"/>
        </w:rPr>
      </w:pPr>
    </w:p>
    <w:p w14:paraId="42C5B072" w14:textId="77777777" w:rsidR="00E07810" w:rsidRPr="00F33AF8" w:rsidRDefault="00E07810" w:rsidP="00E07810">
      <w:pPr>
        <w:pStyle w:val="Textoindependiente"/>
        <w:tabs>
          <w:tab w:val="left" w:pos="5666"/>
        </w:tabs>
        <w:kinsoku w:val="0"/>
        <w:overflowPunct w:val="0"/>
        <w:spacing w:before="0"/>
        <w:ind w:left="613"/>
        <w:jc w:val="center"/>
        <w:rPr>
          <w:rFonts w:ascii="Arial" w:hAnsi="Arial" w:cs="Arial"/>
          <w:sz w:val="22"/>
          <w:szCs w:val="22"/>
        </w:rPr>
      </w:pPr>
      <w:r w:rsidRPr="00F33AF8">
        <w:rPr>
          <w:rFonts w:ascii="Arial" w:hAnsi="Arial" w:cs="Arial"/>
          <w:sz w:val="22"/>
          <w:szCs w:val="22"/>
        </w:rPr>
        <w:t>D.</w:t>
      </w:r>
      <w:r w:rsidRPr="00F33AF8">
        <w:rPr>
          <w:rFonts w:ascii="Arial" w:hAnsi="Arial" w:cs="Arial"/>
          <w:spacing w:val="2"/>
          <w:sz w:val="22"/>
          <w:szCs w:val="22"/>
        </w:rPr>
        <w:t xml:space="preserve"> /Dª:</w:t>
      </w:r>
      <w:r w:rsidRPr="00F33AF8">
        <w:rPr>
          <w:rFonts w:ascii="Arial" w:hAnsi="Arial" w:cs="Arial"/>
          <w:sz w:val="22"/>
          <w:szCs w:val="22"/>
          <w:u w:val="single"/>
        </w:rPr>
        <w:t xml:space="preserve"> ________________________________________</w:t>
      </w:r>
      <w:r w:rsidRPr="00F33AF8">
        <w:rPr>
          <w:rFonts w:ascii="Arial" w:hAnsi="Arial" w:cs="Arial"/>
          <w:sz w:val="22"/>
          <w:szCs w:val="22"/>
          <w:u w:val="single"/>
        </w:rPr>
        <w:tab/>
      </w:r>
    </w:p>
    <w:p w14:paraId="350ED105" w14:textId="77777777" w:rsidR="00E07810" w:rsidRPr="00F33AF8" w:rsidRDefault="00E07810" w:rsidP="00E07810">
      <w:pPr>
        <w:pStyle w:val="Textoindependiente"/>
        <w:kinsoku w:val="0"/>
        <w:overflowPunct w:val="0"/>
        <w:spacing w:before="130"/>
        <w:ind w:left="658"/>
        <w:jc w:val="center"/>
        <w:rPr>
          <w:rFonts w:ascii="Arial" w:hAnsi="Arial" w:cs="Arial"/>
          <w:sz w:val="22"/>
          <w:szCs w:val="22"/>
        </w:rPr>
      </w:pPr>
      <w:r w:rsidRPr="00F33AF8">
        <w:rPr>
          <w:rFonts w:ascii="Arial" w:hAnsi="Arial" w:cs="Arial"/>
          <w:w w:val="105"/>
          <w:sz w:val="22"/>
          <w:szCs w:val="22"/>
        </w:rPr>
        <w:t>(La persona solicitante/representante</w:t>
      </w:r>
      <w:r w:rsidRPr="00F33AF8">
        <w:rPr>
          <w:rFonts w:ascii="Arial" w:hAnsi="Arial" w:cs="Arial"/>
          <w:spacing w:val="13"/>
          <w:w w:val="105"/>
          <w:sz w:val="22"/>
          <w:szCs w:val="22"/>
        </w:rPr>
        <w:t xml:space="preserve"> </w:t>
      </w:r>
      <w:r w:rsidRPr="00F33AF8">
        <w:rPr>
          <w:rFonts w:ascii="Arial" w:hAnsi="Arial" w:cs="Arial"/>
          <w:w w:val="105"/>
          <w:sz w:val="22"/>
          <w:szCs w:val="22"/>
        </w:rPr>
        <w:t>legal)</w:t>
      </w:r>
    </w:p>
    <w:p w14:paraId="14756ADC" w14:textId="77777777" w:rsidR="00782E88" w:rsidRPr="00F33AF8" w:rsidRDefault="00782E88" w:rsidP="00E07810">
      <w:pPr>
        <w:pStyle w:val="Textoindependiente"/>
        <w:tabs>
          <w:tab w:val="left" w:pos="2552"/>
          <w:tab w:val="left" w:pos="6103"/>
        </w:tabs>
        <w:kinsoku w:val="0"/>
        <w:overflowPunct w:val="0"/>
        <w:spacing w:before="0"/>
        <w:ind w:left="1408" w:right="122"/>
        <w:jc w:val="both"/>
        <w:rPr>
          <w:rFonts w:ascii="Arial" w:hAnsi="Arial" w:cs="Arial"/>
        </w:rPr>
      </w:pPr>
    </w:p>
    <w:sectPr w:rsidR="00782E88" w:rsidRPr="00F33AF8" w:rsidSect="003F6897">
      <w:pgSz w:w="11906" w:h="16838"/>
      <w:pgMar w:top="426" w:right="1558" w:bottom="1417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53254D" w14:textId="77777777" w:rsidR="004E1447" w:rsidRDefault="004E1447">
      <w:pPr>
        <w:spacing w:after="0" w:line="240" w:lineRule="auto"/>
      </w:pPr>
      <w:r>
        <w:separator/>
      </w:r>
    </w:p>
  </w:endnote>
  <w:endnote w:type="continuationSeparator" w:id="0">
    <w:p w14:paraId="25F75C65" w14:textId="77777777" w:rsidR="004E1447" w:rsidRDefault="004E14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EF2403" w14:textId="77777777" w:rsidR="004E1447" w:rsidRDefault="004E1447">
      <w:pPr>
        <w:spacing w:after="0" w:line="240" w:lineRule="auto"/>
      </w:pPr>
      <w:r>
        <w:separator/>
      </w:r>
    </w:p>
  </w:footnote>
  <w:footnote w:type="continuationSeparator" w:id="0">
    <w:p w14:paraId="1B09231E" w14:textId="77777777" w:rsidR="004E1447" w:rsidRDefault="004E14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03"/>
    <w:multiLevelType w:val="multilevel"/>
    <w:tmpl w:val="00000886"/>
    <w:lvl w:ilvl="0">
      <w:start w:val="1"/>
      <w:numFmt w:val="decimal"/>
      <w:lvlText w:val="%1."/>
      <w:lvlJc w:val="left"/>
      <w:pPr>
        <w:ind w:left="465" w:hanging="696"/>
      </w:pPr>
      <w:rPr>
        <w:rFonts w:ascii="Times New Roman" w:hAnsi="Times New Roman" w:cs="Times New Roman"/>
        <w:b/>
        <w:bCs/>
        <w:i/>
        <w:iCs/>
        <w:spacing w:val="1"/>
        <w:w w:val="99"/>
        <w:sz w:val="20"/>
        <w:szCs w:val="20"/>
      </w:rPr>
    </w:lvl>
    <w:lvl w:ilvl="1">
      <w:numFmt w:val="bullet"/>
      <w:lvlText w:val="•"/>
      <w:lvlJc w:val="left"/>
      <w:pPr>
        <w:ind w:left="1294" w:hanging="696"/>
      </w:pPr>
    </w:lvl>
    <w:lvl w:ilvl="2">
      <w:numFmt w:val="bullet"/>
      <w:lvlText w:val="•"/>
      <w:lvlJc w:val="left"/>
      <w:pPr>
        <w:ind w:left="2129" w:hanging="696"/>
      </w:pPr>
    </w:lvl>
    <w:lvl w:ilvl="3">
      <w:numFmt w:val="bullet"/>
      <w:lvlText w:val="•"/>
      <w:lvlJc w:val="left"/>
      <w:pPr>
        <w:ind w:left="2963" w:hanging="696"/>
      </w:pPr>
    </w:lvl>
    <w:lvl w:ilvl="4">
      <w:numFmt w:val="bullet"/>
      <w:lvlText w:val="•"/>
      <w:lvlJc w:val="left"/>
      <w:pPr>
        <w:ind w:left="3798" w:hanging="696"/>
      </w:pPr>
    </w:lvl>
    <w:lvl w:ilvl="5">
      <w:numFmt w:val="bullet"/>
      <w:lvlText w:val="•"/>
      <w:lvlJc w:val="left"/>
      <w:pPr>
        <w:ind w:left="4633" w:hanging="696"/>
      </w:pPr>
    </w:lvl>
    <w:lvl w:ilvl="6">
      <w:numFmt w:val="bullet"/>
      <w:lvlText w:val="•"/>
      <w:lvlJc w:val="left"/>
      <w:pPr>
        <w:ind w:left="5467" w:hanging="696"/>
      </w:pPr>
    </w:lvl>
    <w:lvl w:ilvl="7">
      <w:numFmt w:val="bullet"/>
      <w:lvlText w:val="•"/>
      <w:lvlJc w:val="left"/>
      <w:pPr>
        <w:ind w:left="6302" w:hanging="696"/>
      </w:pPr>
    </w:lvl>
    <w:lvl w:ilvl="8">
      <w:numFmt w:val="bullet"/>
      <w:lvlText w:val="•"/>
      <w:lvlJc w:val="left"/>
      <w:pPr>
        <w:ind w:left="7137" w:hanging="696"/>
      </w:pPr>
    </w:lvl>
  </w:abstractNum>
  <w:abstractNum w:abstractNumId="1" w15:restartNumberingAfterBreak="0">
    <w:nsid w:val="00000404"/>
    <w:multiLevelType w:val="multilevel"/>
    <w:tmpl w:val="00000887"/>
    <w:lvl w:ilvl="0">
      <w:start w:val="1"/>
      <w:numFmt w:val="decimal"/>
      <w:lvlText w:val="%1."/>
      <w:lvlJc w:val="left"/>
      <w:pPr>
        <w:ind w:left="813" w:hanging="696"/>
      </w:pPr>
      <w:rPr>
        <w:rFonts w:ascii="Times New Roman" w:hAnsi="Times New Roman" w:cs="Times New Roman"/>
        <w:b/>
        <w:bCs/>
        <w:i/>
        <w:iCs/>
        <w:spacing w:val="1"/>
        <w:w w:val="99"/>
        <w:sz w:val="20"/>
        <w:szCs w:val="20"/>
      </w:rPr>
    </w:lvl>
    <w:lvl w:ilvl="1">
      <w:numFmt w:val="bullet"/>
      <w:lvlText w:val="•"/>
      <w:lvlJc w:val="left"/>
      <w:pPr>
        <w:ind w:left="1700" w:hanging="696"/>
      </w:pPr>
    </w:lvl>
    <w:lvl w:ilvl="2">
      <w:numFmt w:val="bullet"/>
      <w:lvlText w:val="•"/>
      <w:lvlJc w:val="left"/>
      <w:pPr>
        <w:ind w:left="2489" w:hanging="696"/>
      </w:pPr>
    </w:lvl>
    <w:lvl w:ilvl="3">
      <w:numFmt w:val="bullet"/>
      <w:lvlText w:val="•"/>
      <w:lvlJc w:val="left"/>
      <w:pPr>
        <w:ind w:left="3279" w:hanging="696"/>
      </w:pPr>
    </w:lvl>
    <w:lvl w:ilvl="4">
      <w:numFmt w:val="bullet"/>
      <w:lvlText w:val="•"/>
      <w:lvlJc w:val="left"/>
      <w:pPr>
        <w:ind w:left="4068" w:hanging="696"/>
      </w:pPr>
    </w:lvl>
    <w:lvl w:ilvl="5">
      <w:numFmt w:val="bullet"/>
      <w:lvlText w:val="•"/>
      <w:lvlJc w:val="left"/>
      <w:pPr>
        <w:ind w:left="4858" w:hanging="696"/>
      </w:pPr>
    </w:lvl>
    <w:lvl w:ilvl="6">
      <w:numFmt w:val="bullet"/>
      <w:lvlText w:val="•"/>
      <w:lvlJc w:val="left"/>
      <w:pPr>
        <w:ind w:left="5648" w:hanging="696"/>
      </w:pPr>
    </w:lvl>
    <w:lvl w:ilvl="7">
      <w:numFmt w:val="bullet"/>
      <w:lvlText w:val="•"/>
      <w:lvlJc w:val="left"/>
      <w:pPr>
        <w:ind w:left="6437" w:hanging="696"/>
      </w:pPr>
    </w:lvl>
    <w:lvl w:ilvl="8">
      <w:numFmt w:val="bullet"/>
      <w:lvlText w:val="•"/>
      <w:lvlJc w:val="left"/>
      <w:pPr>
        <w:ind w:left="7227" w:hanging="696"/>
      </w:pPr>
    </w:lvl>
  </w:abstractNum>
  <w:abstractNum w:abstractNumId="2" w15:restartNumberingAfterBreak="0">
    <w:nsid w:val="00000405"/>
    <w:multiLevelType w:val="multilevel"/>
    <w:tmpl w:val="00000888"/>
    <w:lvl w:ilvl="0">
      <w:start w:val="4"/>
      <w:numFmt w:val="upperLetter"/>
      <w:lvlText w:val="%1"/>
      <w:lvlJc w:val="left"/>
      <w:pPr>
        <w:ind w:left="842" w:hanging="665"/>
      </w:pPr>
    </w:lvl>
    <w:lvl w:ilvl="1">
      <w:start w:val="14"/>
      <w:numFmt w:val="upperLetter"/>
      <w:lvlText w:val="%1.%2"/>
      <w:lvlJc w:val="left"/>
      <w:pPr>
        <w:ind w:left="842" w:hanging="665"/>
      </w:pPr>
    </w:lvl>
    <w:lvl w:ilvl="2">
      <w:start w:val="1"/>
      <w:numFmt w:val="upperRoman"/>
      <w:lvlText w:val="%1.%2.%3."/>
      <w:lvlJc w:val="left"/>
      <w:pPr>
        <w:ind w:left="842" w:hanging="665"/>
      </w:pPr>
      <w:rPr>
        <w:rFonts w:ascii="Times New Roman" w:hAnsi="Times New Roman" w:cs="Times New Roman"/>
        <w:b w:val="0"/>
        <w:bCs w:val="0"/>
        <w:w w:val="100"/>
        <w:sz w:val="24"/>
        <w:szCs w:val="24"/>
      </w:rPr>
    </w:lvl>
    <w:lvl w:ilvl="3">
      <w:start w:val="1"/>
      <w:numFmt w:val="lowerLetter"/>
      <w:lvlText w:val="%4)"/>
      <w:lvlJc w:val="left"/>
      <w:pPr>
        <w:ind w:left="1199" w:hanging="351"/>
      </w:pPr>
      <w:rPr>
        <w:rFonts w:ascii="Times New Roman" w:hAnsi="Times New Roman" w:cs="Times New Roman"/>
        <w:b w:val="0"/>
        <w:bCs w:val="0"/>
        <w:spacing w:val="-1"/>
        <w:w w:val="100"/>
        <w:sz w:val="24"/>
        <w:szCs w:val="24"/>
      </w:rPr>
    </w:lvl>
    <w:lvl w:ilvl="4">
      <w:numFmt w:val="bullet"/>
      <w:lvlText w:val="•"/>
      <w:lvlJc w:val="left"/>
      <w:pPr>
        <w:ind w:left="3975" w:hanging="351"/>
      </w:pPr>
    </w:lvl>
    <w:lvl w:ilvl="5">
      <w:numFmt w:val="bullet"/>
      <w:lvlText w:val="•"/>
      <w:lvlJc w:val="left"/>
      <w:pPr>
        <w:ind w:left="4900" w:hanging="351"/>
      </w:pPr>
    </w:lvl>
    <w:lvl w:ilvl="6">
      <w:numFmt w:val="bullet"/>
      <w:lvlText w:val="•"/>
      <w:lvlJc w:val="left"/>
      <w:pPr>
        <w:ind w:left="5825" w:hanging="351"/>
      </w:pPr>
    </w:lvl>
    <w:lvl w:ilvl="7">
      <w:numFmt w:val="bullet"/>
      <w:lvlText w:val="•"/>
      <w:lvlJc w:val="left"/>
      <w:pPr>
        <w:ind w:left="6750" w:hanging="351"/>
      </w:pPr>
    </w:lvl>
    <w:lvl w:ilvl="8">
      <w:numFmt w:val="bullet"/>
      <w:lvlText w:val="•"/>
      <w:lvlJc w:val="left"/>
      <w:pPr>
        <w:ind w:left="7676" w:hanging="351"/>
      </w:pPr>
    </w:lvl>
  </w:abstractNum>
  <w:abstractNum w:abstractNumId="3" w15:restartNumberingAfterBreak="0">
    <w:nsid w:val="00000406"/>
    <w:multiLevelType w:val="multilevel"/>
    <w:tmpl w:val="00000889"/>
    <w:lvl w:ilvl="0">
      <w:start w:val="4"/>
      <w:numFmt w:val="upperLetter"/>
      <w:lvlText w:val="%1"/>
      <w:lvlJc w:val="left"/>
      <w:pPr>
        <w:ind w:left="842" w:hanging="665"/>
      </w:pPr>
    </w:lvl>
    <w:lvl w:ilvl="1">
      <w:start w:val="14"/>
      <w:numFmt w:val="upperLetter"/>
      <w:lvlText w:val="%1.%2"/>
      <w:lvlJc w:val="left"/>
      <w:pPr>
        <w:ind w:left="842" w:hanging="665"/>
      </w:pPr>
    </w:lvl>
    <w:lvl w:ilvl="2">
      <w:start w:val="1"/>
      <w:numFmt w:val="upperRoman"/>
      <w:lvlText w:val="%1.%2.%3."/>
      <w:lvlJc w:val="left"/>
      <w:pPr>
        <w:ind w:left="842" w:hanging="665"/>
      </w:pPr>
      <w:rPr>
        <w:rFonts w:ascii="Times New Roman" w:hAnsi="Times New Roman" w:cs="Times New Roman"/>
        <w:b w:val="0"/>
        <w:bCs w:val="0"/>
        <w:w w:val="100"/>
        <w:sz w:val="24"/>
        <w:szCs w:val="24"/>
      </w:rPr>
    </w:lvl>
    <w:lvl w:ilvl="3">
      <w:numFmt w:val="bullet"/>
      <w:lvlText w:val=""/>
      <w:lvlJc w:val="left"/>
      <w:pPr>
        <w:ind w:left="842" w:hanging="437"/>
      </w:pPr>
      <w:rPr>
        <w:rFonts w:ascii="Symbol" w:hAnsi="Symbol" w:cs="Symbol"/>
        <w:b w:val="0"/>
        <w:bCs w:val="0"/>
        <w:w w:val="100"/>
        <w:sz w:val="24"/>
        <w:szCs w:val="24"/>
      </w:rPr>
    </w:lvl>
    <w:lvl w:ilvl="4">
      <w:numFmt w:val="bullet"/>
      <w:lvlText w:val="•"/>
      <w:lvlJc w:val="left"/>
      <w:pPr>
        <w:ind w:left="4314" w:hanging="437"/>
      </w:pPr>
    </w:lvl>
    <w:lvl w:ilvl="5">
      <w:numFmt w:val="bullet"/>
      <w:lvlText w:val="•"/>
      <w:lvlJc w:val="left"/>
      <w:pPr>
        <w:ind w:left="5183" w:hanging="437"/>
      </w:pPr>
    </w:lvl>
    <w:lvl w:ilvl="6">
      <w:numFmt w:val="bullet"/>
      <w:lvlText w:val="•"/>
      <w:lvlJc w:val="left"/>
      <w:pPr>
        <w:ind w:left="6051" w:hanging="437"/>
      </w:pPr>
    </w:lvl>
    <w:lvl w:ilvl="7">
      <w:numFmt w:val="bullet"/>
      <w:lvlText w:val="•"/>
      <w:lvlJc w:val="left"/>
      <w:pPr>
        <w:ind w:left="6920" w:hanging="437"/>
      </w:pPr>
    </w:lvl>
    <w:lvl w:ilvl="8">
      <w:numFmt w:val="bullet"/>
      <w:lvlText w:val="•"/>
      <w:lvlJc w:val="left"/>
      <w:pPr>
        <w:ind w:left="7789" w:hanging="437"/>
      </w:pPr>
    </w:lvl>
  </w:abstractNum>
  <w:abstractNum w:abstractNumId="4" w15:restartNumberingAfterBreak="0">
    <w:nsid w:val="01E900F3"/>
    <w:multiLevelType w:val="hybridMultilevel"/>
    <w:tmpl w:val="3928350C"/>
    <w:lvl w:ilvl="0" w:tplc="0C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 w16cid:durableId="106000125">
    <w:abstractNumId w:val="1"/>
  </w:num>
  <w:num w:numId="2" w16cid:durableId="700938317">
    <w:abstractNumId w:val="0"/>
  </w:num>
  <w:num w:numId="3" w16cid:durableId="1635403091">
    <w:abstractNumId w:val="2"/>
  </w:num>
  <w:num w:numId="4" w16cid:durableId="599533649">
    <w:abstractNumId w:val="3"/>
  </w:num>
  <w:num w:numId="5" w16cid:durableId="12024020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55CD"/>
    <w:rsid w:val="00014C0E"/>
    <w:rsid w:val="000B42E6"/>
    <w:rsid w:val="00115560"/>
    <w:rsid w:val="00141985"/>
    <w:rsid w:val="001A0847"/>
    <w:rsid w:val="001A55CD"/>
    <w:rsid w:val="0020130B"/>
    <w:rsid w:val="002734D7"/>
    <w:rsid w:val="003C6241"/>
    <w:rsid w:val="003D5409"/>
    <w:rsid w:val="003D6A10"/>
    <w:rsid w:val="003F6897"/>
    <w:rsid w:val="00481443"/>
    <w:rsid w:val="004E1447"/>
    <w:rsid w:val="004E7F83"/>
    <w:rsid w:val="00574E5B"/>
    <w:rsid w:val="0069685C"/>
    <w:rsid w:val="0077796D"/>
    <w:rsid w:val="00782E88"/>
    <w:rsid w:val="007918ED"/>
    <w:rsid w:val="007955CE"/>
    <w:rsid w:val="008060DD"/>
    <w:rsid w:val="008A7F82"/>
    <w:rsid w:val="008E2E48"/>
    <w:rsid w:val="009163B1"/>
    <w:rsid w:val="009A22D2"/>
    <w:rsid w:val="009C100C"/>
    <w:rsid w:val="009F7E8B"/>
    <w:rsid w:val="00CD1E49"/>
    <w:rsid w:val="00D32DEC"/>
    <w:rsid w:val="00E07810"/>
    <w:rsid w:val="00E23EC1"/>
    <w:rsid w:val="00E73968"/>
    <w:rsid w:val="00EB7727"/>
    <w:rsid w:val="00F33AF8"/>
    <w:rsid w:val="00F90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2637EF"/>
  <w15:chartTrackingRefBased/>
  <w15:docId w15:val="{891D0F8B-92C4-4AD7-880B-586C89BEA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82E8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82E8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1"/>
    <w:qFormat/>
    <w:rsid w:val="0077796D"/>
    <w:pPr>
      <w:widowControl w:val="0"/>
      <w:autoSpaceDE w:val="0"/>
      <w:autoSpaceDN w:val="0"/>
      <w:adjustRightInd w:val="0"/>
      <w:spacing w:after="0" w:line="240" w:lineRule="auto"/>
      <w:outlineLvl w:val="2"/>
    </w:pPr>
    <w:rPr>
      <w:rFonts w:ascii="Times New Roman" w:eastAsiaTheme="minorEastAsia" w:hAnsi="Times New Roman" w:cs="Times New Roman"/>
      <w:b/>
      <w:bCs/>
      <w:sz w:val="28"/>
      <w:szCs w:val="28"/>
      <w:lang w:eastAsia="es-ES"/>
    </w:rPr>
  </w:style>
  <w:style w:type="paragraph" w:styleId="Ttulo4">
    <w:name w:val="heading 4"/>
    <w:basedOn w:val="Normal"/>
    <w:next w:val="Normal"/>
    <w:link w:val="Ttulo4Car"/>
    <w:uiPriority w:val="1"/>
    <w:qFormat/>
    <w:rsid w:val="0077796D"/>
    <w:pPr>
      <w:widowControl w:val="0"/>
      <w:autoSpaceDE w:val="0"/>
      <w:autoSpaceDN w:val="0"/>
      <w:adjustRightInd w:val="0"/>
      <w:spacing w:before="137" w:after="0" w:line="240" w:lineRule="auto"/>
      <w:ind w:left="654"/>
      <w:outlineLvl w:val="3"/>
    </w:pPr>
    <w:rPr>
      <w:rFonts w:ascii="Lucida Sans" w:eastAsiaTheme="minorEastAsia" w:hAnsi="Lucida Sans" w:cs="Lucida Sans"/>
      <w:sz w:val="26"/>
      <w:szCs w:val="26"/>
      <w:lang w:eastAsia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82E8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E0781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A55CD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A55CD"/>
    <w:pPr>
      <w:widowControl w:val="0"/>
      <w:spacing w:after="0" w:line="240" w:lineRule="auto"/>
    </w:pPr>
    <w:rPr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77796D"/>
    <w:pPr>
      <w:widowControl w:val="0"/>
      <w:autoSpaceDE w:val="0"/>
      <w:autoSpaceDN w:val="0"/>
      <w:adjustRightInd w:val="0"/>
      <w:spacing w:before="120" w:after="0" w:line="240" w:lineRule="auto"/>
      <w:ind w:left="801"/>
    </w:pPr>
    <w:rPr>
      <w:rFonts w:ascii="Times New Roman" w:eastAsiaTheme="minorEastAsia" w:hAnsi="Times New Roman" w:cs="Times New Roman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7796D"/>
    <w:rPr>
      <w:rFonts w:ascii="Times New Roman" w:eastAsiaTheme="minorEastAsia" w:hAnsi="Times New Roman" w:cs="Times New Roman"/>
      <w:sz w:val="24"/>
      <w:szCs w:val="24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77796D"/>
    <w:rPr>
      <w:rFonts w:ascii="Times New Roman" w:eastAsiaTheme="minorEastAsia" w:hAnsi="Times New Roman" w:cs="Times New Roman"/>
      <w:b/>
      <w:bCs/>
      <w:sz w:val="28"/>
      <w:szCs w:val="28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77796D"/>
    <w:rPr>
      <w:rFonts w:ascii="Lucida Sans" w:eastAsiaTheme="minorEastAsia" w:hAnsi="Lucida Sans" w:cs="Lucida Sans"/>
      <w:sz w:val="26"/>
      <w:szCs w:val="26"/>
      <w:lang w:eastAsia="es-ES"/>
    </w:rPr>
  </w:style>
  <w:style w:type="paragraph" w:styleId="Prrafodelista">
    <w:name w:val="List Paragraph"/>
    <w:basedOn w:val="Normal"/>
    <w:uiPriority w:val="1"/>
    <w:qFormat/>
    <w:rsid w:val="0077796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782E8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82E8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82E88"/>
    <w:rPr>
      <w:rFonts w:asciiTheme="majorHAnsi" w:eastAsiaTheme="majorEastAsia" w:hAnsiTheme="majorHAnsi" w:cstheme="majorBidi"/>
      <w:color w:val="2E74B5" w:themeColor="accent1" w:themeShade="BF"/>
    </w:rPr>
  </w:style>
  <w:style w:type="table" w:styleId="Tablaconcuadrcula">
    <w:name w:val="Table Grid"/>
    <w:basedOn w:val="Tablanormal"/>
    <w:uiPriority w:val="39"/>
    <w:rsid w:val="00E078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6Car">
    <w:name w:val="Título 6 Car"/>
    <w:basedOn w:val="Fuentedeprrafopredeter"/>
    <w:link w:val="Ttulo6"/>
    <w:uiPriority w:val="9"/>
    <w:rsid w:val="00E07810"/>
    <w:rPr>
      <w:rFonts w:asciiTheme="majorHAnsi" w:eastAsiaTheme="majorEastAsia" w:hAnsiTheme="majorHAnsi" w:cstheme="majorBidi"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994</Words>
  <Characters>5469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Maria Jose Garcia Molina</cp:lastModifiedBy>
  <cp:revision>2</cp:revision>
  <cp:lastPrinted>2023-01-20T16:52:00Z</cp:lastPrinted>
  <dcterms:created xsi:type="dcterms:W3CDTF">2025-06-04T08:48:00Z</dcterms:created>
  <dcterms:modified xsi:type="dcterms:W3CDTF">2025-06-04T08:48:00Z</dcterms:modified>
</cp:coreProperties>
</file>