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01EBD" w14:textId="722FB4CF" w:rsidR="007918ED" w:rsidRPr="006C744F" w:rsidRDefault="001A55CD" w:rsidP="001A55CD">
      <w:pPr>
        <w:rPr>
          <w:color w:val="00B0F0"/>
        </w:rPr>
      </w:pPr>
      <w:r>
        <w:rPr>
          <w:rFonts w:ascii="Times New Roman" w:eastAsia="Times New Roman" w:hAnsi="Times New Roman" w:cs="Times New Roman"/>
          <w:noProof/>
          <w:position w:val="-35"/>
          <w:sz w:val="20"/>
          <w:szCs w:val="20"/>
          <w:lang w:eastAsia="es-ES"/>
        </w:rPr>
        <w:drawing>
          <wp:inline distT="0" distB="0" distL="0" distR="0" wp14:anchorId="002F2B09" wp14:editId="2C92B843">
            <wp:extent cx="2667000" cy="103535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9144" cy="1036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744F" w:rsidRPr="006C744F">
        <w:rPr>
          <w:rFonts w:ascii="Arial" w:hAnsi="Arial" w:cs="Arial"/>
          <w:b/>
          <w:bCs/>
          <w:spacing w:val="-3"/>
        </w:rPr>
        <w:t xml:space="preserve"> </w:t>
      </w:r>
      <w:r w:rsidR="006C744F" w:rsidRPr="006C744F">
        <w:rPr>
          <w:rFonts w:ascii="Arial" w:hAnsi="Arial" w:cs="Arial"/>
          <w:b/>
          <w:bCs/>
          <w:color w:val="2E74B5" w:themeColor="accent1" w:themeShade="BF"/>
          <w:spacing w:val="-3"/>
        </w:rPr>
        <w:t>ANEXO</w:t>
      </w:r>
      <w:r w:rsidR="006C744F" w:rsidRPr="006C744F">
        <w:rPr>
          <w:rFonts w:ascii="Arial" w:hAnsi="Arial" w:cs="Arial"/>
          <w:b/>
          <w:bCs/>
          <w:color w:val="2E74B5" w:themeColor="accent1" w:themeShade="BF"/>
        </w:rPr>
        <w:t xml:space="preserve"> I</w:t>
      </w:r>
    </w:p>
    <w:p w14:paraId="1557F38F" w14:textId="77777777" w:rsidR="001A55CD" w:rsidRDefault="001A55CD" w:rsidP="001A55CD"/>
    <w:p w14:paraId="6A275F95" w14:textId="4E859A57" w:rsidR="001A55CD" w:rsidRPr="00760D32" w:rsidRDefault="001A55CD" w:rsidP="001A55CD">
      <w:pPr>
        <w:spacing w:before="44"/>
        <w:ind w:left="1"/>
        <w:jc w:val="center"/>
        <w:rPr>
          <w:rFonts w:ascii="Arial" w:hAnsi="Arial" w:cs="Arial"/>
          <w:b/>
          <w:sz w:val="32"/>
        </w:rPr>
      </w:pPr>
      <w:r w:rsidRPr="00760D32">
        <w:rPr>
          <w:rFonts w:ascii="Arial" w:hAnsi="Arial" w:cs="Arial"/>
          <w:b/>
          <w:sz w:val="32"/>
        </w:rPr>
        <w:t>PLAN DE APOYO A LA CONTRATACIÓN 202</w:t>
      </w:r>
      <w:r w:rsidR="0022565C">
        <w:rPr>
          <w:rFonts w:ascii="Arial" w:hAnsi="Arial" w:cs="Arial"/>
          <w:b/>
          <w:sz w:val="32"/>
        </w:rPr>
        <w:t>5</w:t>
      </w:r>
    </w:p>
    <w:p w14:paraId="038ABE89" w14:textId="77777777" w:rsidR="0077796D" w:rsidRPr="00760D32" w:rsidRDefault="0077796D" w:rsidP="001A55CD">
      <w:pPr>
        <w:spacing w:before="44"/>
        <w:ind w:left="1"/>
        <w:jc w:val="center"/>
        <w:rPr>
          <w:rFonts w:ascii="Arial" w:eastAsia="Book Antiqua" w:hAnsi="Arial" w:cs="Arial"/>
          <w:sz w:val="4"/>
          <w:szCs w:val="4"/>
        </w:rPr>
      </w:pPr>
    </w:p>
    <w:tbl>
      <w:tblPr>
        <w:tblStyle w:val="TableNormal"/>
        <w:tblW w:w="10772" w:type="dxa"/>
        <w:tblInd w:w="-147" w:type="dxa"/>
        <w:tblLayout w:type="fixed"/>
        <w:tblLook w:val="01E0" w:firstRow="1" w:lastRow="1" w:firstColumn="1" w:lastColumn="1" w:noHBand="0" w:noVBand="0"/>
      </w:tblPr>
      <w:tblGrid>
        <w:gridCol w:w="850"/>
        <w:gridCol w:w="851"/>
        <w:gridCol w:w="851"/>
        <w:gridCol w:w="2830"/>
        <w:gridCol w:w="1706"/>
        <w:gridCol w:w="849"/>
        <w:gridCol w:w="285"/>
        <w:gridCol w:w="850"/>
        <w:gridCol w:w="851"/>
        <w:gridCol w:w="849"/>
      </w:tblGrid>
      <w:tr w:rsidR="001A55CD" w:rsidRPr="00760D32" w14:paraId="5B3175CD" w14:textId="77777777" w:rsidTr="001A55CD">
        <w:trPr>
          <w:trHeight w:hRule="exact" w:val="237"/>
        </w:trPr>
        <w:tc>
          <w:tcPr>
            <w:tcW w:w="107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</w:tcPr>
          <w:p w14:paraId="7CBC345B" w14:textId="77777777" w:rsidR="001A55CD" w:rsidRPr="00760D32" w:rsidRDefault="001A55CD" w:rsidP="00830496">
            <w:pPr>
              <w:pStyle w:val="TableParagraph"/>
              <w:spacing w:before="19"/>
              <w:jc w:val="center"/>
              <w:rPr>
                <w:rFonts w:ascii="Arial" w:eastAsia="Arial" w:hAnsi="Arial" w:cs="Arial"/>
                <w:sz w:val="16"/>
                <w:szCs w:val="16"/>
                <w:lang w:val="es-ES"/>
              </w:rPr>
            </w:pPr>
            <w:r w:rsidRPr="00760D32">
              <w:rPr>
                <w:rFonts w:ascii="Arial" w:hAnsi="Arial" w:cs="Arial"/>
                <w:b/>
                <w:sz w:val="16"/>
                <w:lang w:val="es-ES"/>
              </w:rPr>
              <w:t>DATOS DEL</w:t>
            </w:r>
            <w:r w:rsidRPr="00760D32">
              <w:rPr>
                <w:rFonts w:ascii="Arial" w:hAnsi="Arial" w:cs="Arial"/>
                <w:b/>
                <w:spacing w:val="-9"/>
                <w:sz w:val="16"/>
                <w:lang w:val="es-ES"/>
              </w:rPr>
              <w:t xml:space="preserve"> </w:t>
            </w:r>
            <w:r w:rsidRPr="00760D32">
              <w:rPr>
                <w:rFonts w:ascii="Arial" w:hAnsi="Arial" w:cs="Arial"/>
                <w:b/>
                <w:sz w:val="16"/>
                <w:lang w:val="es-ES"/>
              </w:rPr>
              <w:t>SOLICITANTE O REPRESENTANTE</w:t>
            </w:r>
            <w:r w:rsidR="0077796D" w:rsidRPr="00760D32">
              <w:rPr>
                <w:rFonts w:ascii="Arial" w:hAnsi="Arial" w:cs="Arial"/>
                <w:b/>
                <w:sz w:val="16"/>
                <w:lang w:val="es-ES"/>
              </w:rPr>
              <w:t xml:space="preserve"> LEGAL</w:t>
            </w:r>
          </w:p>
        </w:tc>
      </w:tr>
      <w:tr w:rsidR="001A55CD" w:rsidRPr="00760D32" w14:paraId="4C220C72" w14:textId="77777777" w:rsidTr="001A55CD">
        <w:trPr>
          <w:trHeight w:hRule="exact" w:val="447"/>
        </w:trPr>
        <w:tc>
          <w:tcPr>
            <w:tcW w:w="79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/>
          </w:tcPr>
          <w:p w14:paraId="1381254C" w14:textId="77777777" w:rsidR="001A55CD" w:rsidRPr="00760D32" w:rsidRDefault="001A55CD" w:rsidP="00830496">
            <w:pPr>
              <w:pStyle w:val="TableParagraph"/>
              <w:spacing w:line="160" w:lineRule="exact"/>
              <w:ind w:left="103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Nombre y</w:t>
            </w:r>
            <w:r w:rsidRPr="00760D32">
              <w:rPr>
                <w:rFonts w:ascii="Arial" w:hAnsi="Arial" w:cs="Arial"/>
                <w:spacing w:val="-13"/>
                <w:sz w:val="14"/>
                <w:lang w:val="es-ES"/>
              </w:rPr>
              <w:t xml:space="preserve"> </w:t>
            </w:r>
            <w:r w:rsidRPr="00760D32">
              <w:rPr>
                <w:rFonts w:ascii="Arial" w:hAnsi="Arial" w:cs="Arial"/>
                <w:sz w:val="14"/>
                <w:lang w:val="es-ES"/>
              </w:rPr>
              <w:t>Apellidos</w:t>
            </w:r>
          </w:p>
        </w:tc>
        <w:tc>
          <w:tcPr>
            <w:tcW w:w="28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/>
          </w:tcPr>
          <w:p w14:paraId="5C8096B2" w14:textId="77777777" w:rsidR="001A55CD" w:rsidRPr="00760D32" w:rsidRDefault="001A55CD" w:rsidP="00830496">
            <w:pPr>
              <w:pStyle w:val="TableParagraph"/>
              <w:spacing w:line="160" w:lineRule="exact"/>
              <w:ind w:left="10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NIF/CIF</w:t>
            </w:r>
          </w:p>
        </w:tc>
      </w:tr>
      <w:tr w:rsidR="001A55CD" w:rsidRPr="00760D32" w14:paraId="44442B92" w14:textId="77777777" w:rsidTr="001A55CD">
        <w:trPr>
          <w:trHeight w:hRule="exact" w:val="277"/>
        </w:trPr>
        <w:tc>
          <w:tcPr>
            <w:tcW w:w="1077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51444CD3" w14:textId="77777777" w:rsidR="001A55CD" w:rsidRPr="00760D32" w:rsidRDefault="001A55CD" w:rsidP="00830496">
            <w:pPr>
              <w:pStyle w:val="TableParagraph"/>
              <w:spacing w:before="19"/>
              <w:ind w:right="1"/>
              <w:jc w:val="center"/>
              <w:rPr>
                <w:rFonts w:ascii="Arial" w:eastAsia="Arial" w:hAnsi="Arial" w:cs="Arial"/>
                <w:sz w:val="16"/>
                <w:szCs w:val="16"/>
                <w:lang w:val="es-ES"/>
              </w:rPr>
            </w:pPr>
            <w:r w:rsidRPr="00760D32">
              <w:rPr>
                <w:rFonts w:ascii="Arial" w:hAnsi="Arial" w:cs="Arial"/>
                <w:b/>
                <w:sz w:val="16"/>
                <w:lang w:val="es-ES"/>
              </w:rPr>
              <w:t>DOMICILIO DE</w:t>
            </w:r>
            <w:r w:rsidRPr="00760D32">
              <w:rPr>
                <w:rFonts w:ascii="Arial" w:hAnsi="Arial" w:cs="Arial"/>
                <w:b/>
                <w:spacing w:val="-17"/>
                <w:sz w:val="16"/>
                <w:lang w:val="es-ES"/>
              </w:rPr>
              <w:t xml:space="preserve"> </w:t>
            </w:r>
            <w:r w:rsidRPr="00760D32">
              <w:rPr>
                <w:rFonts w:ascii="Arial" w:hAnsi="Arial" w:cs="Arial"/>
                <w:b/>
                <w:sz w:val="16"/>
                <w:lang w:val="es-ES"/>
              </w:rPr>
              <w:t>NOTIFICACION</w:t>
            </w:r>
          </w:p>
        </w:tc>
      </w:tr>
      <w:tr w:rsidR="001A55CD" w:rsidRPr="00760D32" w14:paraId="498C981F" w14:textId="77777777" w:rsidTr="001A55CD">
        <w:trPr>
          <w:trHeight w:hRule="exact" w:val="406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6484F9E" w14:textId="77777777" w:rsidR="001A55CD" w:rsidRPr="00760D32" w:rsidRDefault="001A55CD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eastAsia="Arial" w:hAnsi="Arial" w:cs="Arial"/>
                <w:sz w:val="14"/>
                <w:szCs w:val="14"/>
                <w:lang w:val="es-ES"/>
              </w:rPr>
              <w:t>Calle, Avenida,</w:t>
            </w:r>
            <w:r w:rsidRPr="00760D32">
              <w:rPr>
                <w:rFonts w:ascii="Arial" w:eastAsia="Arial" w:hAnsi="Arial" w:cs="Arial"/>
                <w:spacing w:val="-3"/>
                <w:sz w:val="14"/>
                <w:szCs w:val="14"/>
                <w:lang w:val="es-ES"/>
              </w:rPr>
              <w:t xml:space="preserve"> </w:t>
            </w:r>
            <w:r w:rsidRPr="00760D32">
              <w:rPr>
                <w:rFonts w:ascii="Arial" w:eastAsia="Arial" w:hAnsi="Arial" w:cs="Arial"/>
                <w:sz w:val="14"/>
                <w:szCs w:val="14"/>
                <w:lang w:val="es-ES"/>
              </w:rPr>
              <w:t>Plaza….</w:t>
            </w: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F231021" w14:textId="77777777" w:rsidR="001A55CD" w:rsidRPr="00760D32" w:rsidRDefault="001A55CD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Nombre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F2E9084" w14:textId="77777777" w:rsidR="001A55CD" w:rsidRPr="00760D32" w:rsidRDefault="001A55CD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Numero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86AD937" w14:textId="77777777" w:rsidR="001A55CD" w:rsidRPr="00760D32" w:rsidRDefault="001A55CD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Bloque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61BF4D7" w14:textId="77777777" w:rsidR="001A55CD" w:rsidRPr="00760D32" w:rsidRDefault="001A55CD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Kilometro</w:t>
            </w:r>
          </w:p>
        </w:tc>
      </w:tr>
      <w:tr w:rsidR="001A55CD" w:rsidRPr="00760D32" w14:paraId="5DDA9144" w14:textId="77777777" w:rsidTr="001A55CD">
        <w:trPr>
          <w:trHeight w:hRule="exact" w:val="4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1B4CA0F" w14:textId="77777777" w:rsidR="001A55CD" w:rsidRPr="00760D32" w:rsidRDefault="001A55CD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Escalera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FB87165" w14:textId="77777777" w:rsidR="001A55CD" w:rsidRPr="00760D32" w:rsidRDefault="001A55CD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Planta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1E328A0" w14:textId="77777777" w:rsidR="001A55CD" w:rsidRPr="00760D32" w:rsidRDefault="001A55CD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Puerta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29A628E" w14:textId="77777777" w:rsidR="001A55CD" w:rsidRPr="00760D32" w:rsidRDefault="001A55CD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Municipio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7C3D905" w14:textId="77777777" w:rsidR="001A55CD" w:rsidRPr="00760D32" w:rsidRDefault="001A55CD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Código</w:t>
            </w:r>
            <w:r w:rsidRPr="00760D32">
              <w:rPr>
                <w:rFonts w:ascii="Arial" w:hAnsi="Arial" w:cs="Arial"/>
                <w:spacing w:val="-10"/>
                <w:sz w:val="14"/>
                <w:lang w:val="es-ES"/>
              </w:rPr>
              <w:t xml:space="preserve"> </w:t>
            </w:r>
            <w:r w:rsidRPr="00760D32">
              <w:rPr>
                <w:rFonts w:ascii="Arial" w:hAnsi="Arial" w:cs="Arial"/>
                <w:sz w:val="14"/>
                <w:lang w:val="es-ES"/>
              </w:rPr>
              <w:t>Postal</w:t>
            </w:r>
          </w:p>
        </w:tc>
        <w:tc>
          <w:tcPr>
            <w:tcW w:w="25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F698330" w14:textId="77777777" w:rsidR="001A55CD" w:rsidRPr="00760D32" w:rsidRDefault="001A55CD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Provincia</w:t>
            </w:r>
          </w:p>
        </w:tc>
      </w:tr>
      <w:tr w:rsidR="001A55CD" w:rsidRPr="00760D32" w14:paraId="6ADE62E6" w14:textId="77777777" w:rsidTr="001A0847">
        <w:trPr>
          <w:trHeight w:hRule="exact" w:val="407"/>
        </w:trPr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503CCD3" w14:textId="77777777" w:rsidR="001A55CD" w:rsidRPr="00760D32" w:rsidRDefault="001A55CD" w:rsidP="00830496">
            <w:pPr>
              <w:pStyle w:val="TableParagraph"/>
              <w:spacing w:line="159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Teléfono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DD57C71" w14:textId="77777777" w:rsidR="001A55CD" w:rsidRPr="00760D32" w:rsidRDefault="001A55CD" w:rsidP="00830496">
            <w:pPr>
              <w:pStyle w:val="TableParagraph"/>
              <w:spacing w:line="159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Móvil</w:t>
            </w:r>
          </w:p>
        </w:tc>
        <w:tc>
          <w:tcPr>
            <w:tcW w:w="53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213C0F6" w14:textId="77777777" w:rsidR="001A55CD" w:rsidRPr="00760D32" w:rsidRDefault="001A55CD" w:rsidP="00830496">
            <w:pPr>
              <w:pStyle w:val="TableParagraph"/>
              <w:spacing w:line="159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Correo</w:t>
            </w:r>
            <w:r w:rsidRPr="00760D32">
              <w:rPr>
                <w:rFonts w:ascii="Arial" w:hAnsi="Arial" w:cs="Arial"/>
                <w:spacing w:val="-2"/>
                <w:sz w:val="14"/>
                <w:lang w:val="es-ES"/>
              </w:rPr>
              <w:t xml:space="preserve"> </w:t>
            </w:r>
            <w:r w:rsidRPr="00760D32">
              <w:rPr>
                <w:rFonts w:ascii="Arial" w:hAnsi="Arial" w:cs="Arial"/>
                <w:sz w:val="14"/>
                <w:lang w:val="es-ES"/>
              </w:rPr>
              <w:t>Electrónico</w:t>
            </w:r>
          </w:p>
        </w:tc>
      </w:tr>
    </w:tbl>
    <w:p w14:paraId="708500F8" w14:textId="77777777" w:rsidR="001A55CD" w:rsidRPr="00760D32" w:rsidRDefault="001A55CD" w:rsidP="001A55CD">
      <w:pPr>
        <w:rPr>
          <w:rFonts w:ascii="Arial" w:hAnsi="Arial" w:cs="Arial"/>
        </w:rPr>
      </w:pPr>
    </w:p>
    <w:tbl>
      <w:tblPr>
        <w:tblStyle w:val="TableNormal"/>
        <w:tblW w:w="10772" w:type="dxa"/>
        <w:tblInd w:w="-147" w:type="dxa"/>
        <w:tblLayout w:type="fixed"/>
        <w:tblLook w:val="01E0" w:firstRow="1" w:lastRow="1" w:firstColumn="1" w:lastColumn="1" w:noHBand="0" w:noVBand="0"/>
      </w:tblPr>
      <w:tblGrid>
        <w:gridCol w:w="850"/>
        <w:gridCol w:w="851"/>
        <w:gridCol w:w="851"/>
        <w:gridCol w:w="2830"/>
        <w:gridCol w:w="1706"/>
        <w:gridCol w:w="849"/>
        <w:gridCol w:w="285"/>
        <w:gridCol w:w="850"/>
        <w:gridCol w:w="851"/>
        <w:gridCol w:w="849"/>
      </w:tblGrid>
      <w:tr w:rsidR="001A0847" w:rsidRPr="00760D32" w14:paraId="788FF0A1" w14:textId="77777777" w:rsidTr="00830496">
        <w:trPr>
          <w:trHeight w:hRule="exact" w:val="237"/>
        </w:trPr>
        <w:tc>
          <w:tcPr>
            <w:tcW w:w="107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</w:tcPr>
          <w:p w14:paraId="39832E31" w14:textId="77777777" w:rsidR="001A0847" w:rsidRPr="00760D32" w:rsidRDefault="001A0847" w:rsidP="001A0847">
            <w:pPr>
              <w:pStyle w:val="TableParagraph"/>
              <w:spacing w:before="19"/>
              <w:jc w:val="center"/>
              <w:rPr>
                <w:rFonts w:ascii="Arial" w:eastAsia="Arial" w:hAnsi="Arial" w:cs="Arial"/>
                <w:sz w:val="16"/>
                <w:szCs w:val="16"/>
                <w:lang w:val="es-ES"/>
              </w:rPr>
            </w:pPr>
            <w:r w:rsidRPr="00760D32">
              <w:rPr>
                <w:rFonts w:ascii="Arial" w:hAnsi="Arial" w:cs="Arial"/>
                <w:b/>
                <w:sz w:val="16"/>
                <w:lang w:val="es-ES"/>
              </w:rPr>
              <w:t>DATOS DEL</w:t>
            </w:r>
            <w:r w:rsidRPr="00760D32">
              <w:rPr>
                <w:rFonts w:ascii="Arial" w:hAnsi="Arial" w:cs="Arial"/>
                <w:b/>
                <w:spacing w:val="-9"/>
                <w:sz w:val="16"/>
                <w:lang w:val="es-ES"/>
              </w:rPr>
              <w:t xml:space="preserve"> TRABAJADOR A CONTRATAR</w:t>
            </w:r>
          </w:p>
        </w:tc>
      </w:tr>
      <w:tr w:rsidR="001A0847" w:rsidRPr="00760D32" w14:paraId="45EC39E0" w14:textId="77777777" w:rsidTr="00830496">
        <w:trPr>
          <w:trHeight w:hRule="exact" w:val="447"/>
        </w:trPr>
        <w:tc>
          <w:tcPr>
            <w:tcW w:w="79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/>
          </w:tcPr>
          <w:p w14:paraId="450F40BB" w14:textId="77777777" w:rsidR="001A0847" w:rsidRPr="00760D32" w:rsidRDefault="001A0847" w:rsidP="00830496">
            <w:pPr>
              <w:pStyle w:val="TableParagraph"/>
              <w:spacing w:line="160" w:lineRule="exact"/>
              <w:ind w:left="103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Nombre y</w:t>
            </w:r>
            <w:r w:rsidRPr="00760D32">
              <w:rPr>
                <w:rFonts w:ascii="Arial" w:hAnsi="Arial" w:cs="Arial"/>
                <w:spacing w:val="-13"/>
                <w:sz w:val="14"/>
                <w:lang w:val="es-ES"/>
              </w:rPr>
              <w:t xml:space="preserve"> </w:t>
            </w:r>
            <w:r w:rsidRPr="00760D32">
              <w:rPr>
                <w:rFonts w:ascii="Arial" w:hAnsi="Arial" w:cs="Arial"/>
                <w:sz w:val="14"/>
                <w:lang w:val="es-ES"/>
              </w:rPr>
              <w:t>Apellidos</w:t>
            </w:r>
          </w:p>
        </w:tc>
        <w:tc>
          <w:tcPr>
            <w:tcW w:w="28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/>
          </w:tcPr>
          <w:p w14:paraId="753323AA" w14:textId="77777777" w:rsidR="001A0847" w:rsidRPr="00760D32" w:rsidRDefault="001A0847" w:rsidP="00830496">
            <w:pPr>
              <w:pStyle w:val="TableParagraph"/>
              <w:spacing w:line="160" w:lineRule="exact"/>
              <w:ind w:left="10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NIF/CIF</w:t>
            </w:r>
          </w:p>
        </w:tc>
      </w:tr>
      <w:tr w:rsidR="001A0847" w:rsidRPr="00760D32" w14:paraId="26EB9F76" w14:textId="77777777" w:rsidTr="00830496">
        <w:trPr>
          <w:trHeight w:hRule="exact" w:val="406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2752FCD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eastAsia="Arial" w:hAnsi="Arial" w:cs="Arial"/>
                <w:sz w:val="14"/>
                <w:szCs w:val="14"/>
                <w:lang w:val="es-ES"/>
              </w:rPr>
              <w:t>Calle, Avenida,</w:t>
            </w:r>
            <w:r w:rsidRPr="00760D32">
              <w:rPr>
                <w:rFonts w:ascii="Arial" w:eastAsia="Arial" w:hAnsi="Arial" w:cs="Arial"/>
                <w:spacing w:val="-3"/>
                <w:sz w:val="14"/>
                <w:szCs w:val="14"/>
                <w:lang w:val="es-ES"/>
              </w:rPr>
              <w:t xml:space="preserve"> </w:t>
            </w:r>
            <w:r w:rsidRPr="00760D32">
              <w:rPr>
                <w:rFonts w:ascii="Arial" w:eastAsia="Arial" w:hAnsi="Arial" w:cs="Arial"/>
                <w:sz w:val="14"/>
                <w:szCs w:val="14"/>
                <w:lang w:val="es-ES"/>
              </w:rPr>
              <w:t>Plaza….</w:t>
            </w: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4B794C1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Nombre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1D27C52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Numero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2F7FEDB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Bloque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EF8B95A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Kilometro</w:t>
            </w:r>
          </w:p>
        </w:tc>
      </w:tr>
      <w:tr w:rsidR="001A0847" w:rsidRPr="00760D32" w14:paraId="366B7582" w14:textId="77777777" w:rsidTr="00830496">
        <w:trPr>
          <w:trHeight w:hRule="exact" w:val="4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851481C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Escalera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14836A3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Planta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A64C43C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Puerta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6C91467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Municipio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B208EC1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Código</w:t>
            </w:r>
            <w:r w:rsidRPr="00760D32">
              <w:rPr>
                <w:rFonts w:ascii="Arial" w:hAnsi="Arial" w:cs="Arial"/>
                <w:spacing w:val="-10"/>
                <w:sz w:val="14"/>
                <w:lang w:val="es-ES"/>
              </w:rPr>
              <w:t xml:space="preserve"> </w:t>
            </w:r>
            <w:r w:rsidRPr="00760D32">
              <w:rPr>
                <w:rFonts w:ascii="Arial" w:hAnsi="Arial" w:cs="Arial"/>
                <w:sz w:val="14"/>
                <w:lang w:val="es-ES"/>
              </w:rPr>
              <w:t>Postal</w:t>
            </w:r>
          </w:p>
        </w:tc>
        <w:tc>
          <w:tcPr>
            <w:tcW w:w="25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B116C11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Provincia</w:t>
            </w:r>
          </w:p>
        </w:tc>
      </w:tr>
      <w:tr w:rsidR="001A0847" w:rsidRPr="00760D32" w14:paraId="1DAF76C8" w14:textId="77777777" w:rsidTr="001A0847">
        <w:trPr>
          <w:trHeight w:hRule="exact" w:val="407"/>
        </w:trPr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387D1F2" w14:textId="77777777" w:rsidR="001A0847" w:rsidRPr="00760D32" w:rsidRDefault="001A0847" w:rsidP="00830496">
            <w:pPr>
              <w:pStyle w:val="TableParagraph"/>
              <w:spacing w:line="159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Teléfono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C8E02F7" w14:textId="77777777" w:rsidR="001A0847" w:rsidRPr="00760D32" w:rsidRDefault="001A0847" w:rsidP="00830496">
            <w:pPr>
              <w:pStyle w:val="TableParagraph"/>
              <w:spacing w:line="159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Móvil</w:t>
            </w:r>
          </w:p>
        </w:tc>
        <w:tc>
          <w:tcPr>
            <w:tcW w:w="53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F146D3D" w14:textId="77777777" w:rsidR="001A0847" w:rsidRPr="00760D32" w:rsidRDefault="001A0847" w:rsidP="00830496">
            <w:pPr>
              <w:pStyle w:val="TableParagraph"/>
              <w:spacing w:line="159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Correo</w:t>
            </w:r>
            <w:r w:rsidRPr="00760D32">
              <w:rPr>
                <w:rFonts w:ascii="Arial" w:hAnsi="Arial" w:cs="Arial"/>
                <w:spacing w:val="-2"/>
                <w:sz w:val="14"/>
                <w:lang w:val="es-ES"/>
              </w:rPr>
              <w:t xml:space="preserve"> </w:t>
            </w:r>
            <w:r w:rsidRPr="00760D32">
              <w:rPr>
                <w:rFonts w:ascii="Arial" w:hAnsi="Arial" w:cs="Arial"/>
                <w:sz w:val="14"/>
                <w:lang w:val="es-ES"/>
              </w:rPr>
              <w:t>Electrónico</w:t>
            </w:r>
          </w:p>
        </w:tc>
      </w:tr>
    </w:tbl>
    <w:p w14:paraId="6F6CA448" w14:textId="77777777" w:rsidR="001A0847" w:rsidRPr="00760D32" w:rsidRDefault="001A0847" w:rsidP="001A55CD">
      <w:pPr>
        <w:rPr>
          <w:rFonts w:ascii="Arial" w:hAnsi="Arial" w:cs="Arial"/>
        </w:rPr>
      </w:pPr>
    </w:p>
    <w:tbl>
      <w:tblPr>
        <w:tblStyle w:val="TableNormal"/>
        <w:tblW w:w="10772" w:type="dxa"/>
        <w:tblInd w:w="-147" w:type="dxa"/>
        <w:tblLayout w:type="fixed"/>
        <w:tblLook w:val="01E0" w:firstRow="1" w:lastRow="1" w:firstColumn="1" w:lastColumn="1" w:noHBand="0" w:noVBand="0"/>
      </w:tblPr>
      <w:tblGrid>
        <w:gridCol w:w="3544"/>
        <w:gridCol w:w="3261"/>
        <w:gridCol w:w="3967"/>
      </w:tblGrid>
      <w:tr w:rsidR="001A0847" w:rsidRPr="00760D32" w14:paraId="0364777D" w14:textId="77777777" w:rsidTr="00830496">
        <w:trPr>
          <w:trHeight w:hRule="exact" w:val="237"/>
        </w:trPr>
        <w:tc>
          <w:tcPr>
            <w:tcW w:w="107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</w:tcPr>
          <w:p w14:paraId="35E73EE4" w14:textId="77777777" w:rsidR="001A0847" w:rsidRPr="00760D32" w:rsidRDefault="001A0847" w:rsidP="001A0847">
            <w:pPr>
              <w:pStyle w:val="TableParagraph"/>
              <w:spacing w:before="19"/>
              <w:jc w:val="center"/>
              <w:rPr>
                <w:rFonts w:ascii="Arial" w:eastAsia="Arial" w:hAnsi="Arial" w:cs="Arial"/>
                <w:sz w:val="16"/>
                <w:szCs w:val="16"/>
                <w:lang w:val="es-ES"/>
              </w:rPr>
            </w:pPr>
            <w:r w:rsidRPr="00760D32">
              <w:rPr>
                <w:rFonts w:ascii="Arial" w:hAnsi="Arial" w:cs="Arial"/>
                <w:b/>
                <w:sz w:val="16"/>
                <w:lang w:val="es-ES"/>
              </w:rPr>
              <w:t>DATOS DEL</w:t>
            </w:r>
            <w:r w:rsidRPr="00760D32">
              <w:rPr>
                <w:rFonts w:ascii="Arial" w:hAnsi="Arial" w:cs="Arial"/>
                <w:b/>
                <w:spacing w:val="-9"/>
                <w:sz w:val="16"/>
                <w:lang w:val="es-ES"/>
              </w:rPr>
              <w:t xml:space="preserve"> CONTRATO DE TRABAJO</w:t>
            </w:r>
          </w:p>
        </w:tc>
      </w:tr>
      <w:tr w:rsidR="001A0847" w:rsidRPr="00760D32" w14:paraId="3F16AFE1" w14:textId="77777777" w:rsidTr="001A0847">
        <w:trPr>
          <w:trHeight w:hRule="exact" w:val="40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048B4E7" w14:textId="77777777" w:rsidR="001A0847" w:rsidRPr="00760D32" w:rsidRDefault="001A0847" w:rsidP="00830496">
            <w:pPr>
              <w:pStyle w:val="TableParagraph"/>
              <w:spacing w:line="159" w:lineRule="exact"/>
              <w:ind w:left="51"/>
              <w:rPr>
                <w:rFonts w:ascii="Arial" w:hAnsi="Arial" w:cs="Arial"/>
                <w:sz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Clave de Contrato</w:t>
            </w:r>
          </w:p>
          <w:p w14:paraId="4050C820" w14:textId="77777777" w:rsidR="00C32872" w:rsidRPr="00760D32" w:rsidRDefault="00C32872" w:rsidP="00830496">
            <w:pPr>
              <w:pStyle w:val="TableParagraph"/>
              <w:spacing w:line="159" w:lineRule="exact"/>
              <w:ind w:left="51"/>
              <w:rPr>
                <w:rFonts w:ascii="Arial" w:hAnsi="Arial" w:cs="Arial"/>
                <w:sz w:val="14"/>
                <w:lang w:val="es-ES"/>
              </w:rPr>
            </w:pPr>
          </w:p>
          <w:p w14:paraId="761A5507" w14:textId="77777777" w:rsidR="00C32872" w:rsidRPr="00760D32" w:rsidRDefault="00C32872" w:rsidP="00830496">
            <w:pPr>
              <w:pStyle w:val="TableParagraph"/>
              <w:spacing w:line="159" w:lineRule="exact"/>
              <w:ind w:left="51"/>
              <w:rPr>
                <w:rFonts w:ascii="Arial" w:hAnsi="Arial" w:cs="Arial"/>
                <w:sz w:val="14"/>
                <w:lang w:val="es-ES"/>
              </w:rPr>
            </w:pPr>
          </w:p>
          <w:p w14:paraId="6B3CF2D7" w14:textId="77777777" w:rsidR="00C32872" w:rsidRPr="00760D32" w:rsidRDefault="00C32872" w:rsidP="00830496">
            <w:pPr>
              <w:pStyle w:val="TableParagraph"/>
              <w:spacing w:line="159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C3D0158" w14:textId="77777777" w:rsidR="001A0847" w:rsidRPr="00760D32" w:rsidRDefault="001A0847" w:rsidP="001A0847">
            <w:pPr>
              <w:pStyle w:val="TableParagraph"/>
              <w:spacing w:line="159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Fecha prevista de contratación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B693B59" w14:textId="77777777" w:rsidR="001A0847" w:rsidRPr="00760D32" w:rsidRDefault="001A0847" w:rsidP="001A0847">
            <w:pPr>
              <w:pStyle w:val="TableParagraph"/>
              <w:spacing w:line="159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hAnsi="Arial" w:cs="Arial"/>
                <w:sz w:val="14"/>
                <w:lang w:val="es-ES"/>
              </w:rPr>
              <w:t>Duración del Contrato</w:t>
            </w:r>
          </w:p>
        </w:tc>
      </w:tr>
    </w:tbl>
    <w:p w14:paraId="64662FF7" w14:textId="77777777" w:rsidR="001A0847" w:rsidRPr="00760D32" w:rsidRDefault="001A0847" w:rsidP="001A55CD">
      <w:pPr>
        <w:rPr>
          <w:rFonts w:ascii="Arial" w:hAnsi="Arial" w:cs="Arial"/>
        </w:rPr>
      </w:pPr>
    </w:p>
    <w:tbl>
      <w:tblPr>
        <w:tblStyle w:val="TableNormal"/>
        <w:tblW w:w="10772" w:type="dxa"/>
        <w:tblInd w:w="-147" w:type="dxa"/>
        <w:tblLayout w:type="fixed"/>
        <w:tblLook w:val="01E0" w:firstRow="1" w:lastRow="1" w:firstColumn="1" w:lastColumn="1" w:noHBand="0" w:noVBand="0"/>
      </w:tblPr>
      <w:tblGrid>
        <w:gridCol w:w="1701"/>
        <w:gridCol w:w="377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</w:tblGrid>
      <w:tr w:rsidR="001A0847" w:rsidRPr="00760D32" w14:paraId="3B436875" w14:textId="77777777" w:rsidTr="00830496">
        <w:trPr>
          <w:trHeight w:hRule="exact" w:val="237"/>
        </w:trPr>
        <w:tc>
          <w:tcPr>
            <w:tcW w:w="10772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</w:tcPr>
          <w:p w14:paraId="3F4AFFC8" w14:textId="77777777" w:rsidR="001A0847" w:rsidRPr="00760D32" w:rsidRDefault="001A0847" w:rsidP="001A0847">
            <w:pPr>
              <w:pStyle w:val="TableParagraph"/>
              <w:spacing w:before="19"/>
              <w:jc w:val="center"/>
              <w:rPr>
                <w:rFonts w:ascii="Arial" w:eastAsia="Arial" w:hAnsi="Arial" w:cs="Arial"/>
                <w:sz w:val="16"/>
                <w:szCs w:val="16"/>
                <w:lang w:val="es-ES"/>
              </w:rPr>
            </w:pPr>
            <w:r w:rsidRPr="00760D32">
              <w:rPr>
                <w:rFonts w:ascii="Arial" w:hAnsi="Arial" w:cs="Arial"/>
                <w:b/>
                <w:sz w:val="16"/>
                <w:lang w:val="es-ES"/>
              </w:rPr>
              <w:t>DATOS BANCARIOS</w:t>
            </w:r>
          </w:p>
        </w:tc>
      </w:tr>
      <w:tr w:rsidR="001A0847" w:rsidRPr="00760D32" w14:paraId="6BE5AA36" w14:textId="77777777" w:rsidTr="001A0847">
        <w:trPr>
          <w:trHeight w:hRule="exact" w:val="406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40B3150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760D32">
              <w:rPr>
                <w:rFonts w:ascii="Arial" w:eastAsia="Arial" w:hAnsi="Arial" w:cs="Arial"/>
                <w:sz w:val="14"/>
                <w:szCs w:val="14"/>
                <w:lang w:val="es-ES"/>
              </w:rPr>
              <w:t>Código IBAN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C6F979D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0183BCD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CBAF22C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AE985DC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BC116C5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9937935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99DA079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F2220F7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B5789DC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8508681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444C494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D3620B5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0918969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A5149D3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B8A04D5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8E84FC5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3492416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7FA52F0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94C66BA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30DC77B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2AAB8AF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A7C0D49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41658CD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8597B8E" w14:textId="77777777" w:rsidR="001A0847" w:rsidRPr="00760D32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</w:tr>
    </w:tbl>
    <w:p w14:paraId="64BFB939" w14:textId="77777777" w:rsidR="001A0847" w:rsidRPr="00760D32" w:rsidRDefault="001A0847" w:rsidP="001A55CD">
      <w:pPr>
        <w:rPr>
          <w:rFonts w:ascii="Arial" w:hAnsi="Arial" w:cs="Arial"/>
        </w:rPr>
      </w:pPr>
    </w:p>
    <w:p w14:paraId="2A31B738" w14:textId="381C46F4" w:rsidR="0077796D" w:rsidRPr="00760D32" w:rsidRDefault="0077796D" w:rsidP="001A55CD">
      <w:pPr>
        <w:rPr>
          <w:rFonts w:ascii="Arial" w:hAnsi="Arial" w:cs="Arial"/>
        </w:rPr>
      </w:pPr>
      <w:r w:rsidRPr="00760D32">
        <w:rPr>
          <w:rFonts w:ascii="Arial" w:hAnsi="Arial" w:cs="Arial"/>
        </w:rPr>
        <w:t xml:space="preserve">Me comprometo a cumplir las obligaciones exigidas por las bases reguladoras y solicito la concesión de subvención por importe de </w:t>
      </w:r>
      <w:r w:rsidR="0022565C">
        <w:rPr>
          <w:rFonts w:ascii="Arial" w:hAnsi="Arial" w:cs="Arial"/>
        </w:rPr>
        <w:t>_________</w:t>
      </w:r>
      <w:r w:rsidRPr="00760D32">
        <w:rPr>
          <w:rFonts w:ascii="Arial" w:hAnsi="Arial" w:cs="Arial"/>
        </w:rPr>
        <w:t xml:space="preserve"> €. </w:t>
      </w:r>
    </w:p>
    <w:p w14:paraId="504EAE51" w14:textId="77777777" w:rsidR="0077796D" w:rsidRPr="00760D32" w:rsidRDefault="0077796D" w:rsidP="0077796D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0"/>
          <w:szCs w:val="20"/>
        </w:rPr>
      </w:pPr>
    </w:p>
    <w:p w14:paraId="7582447F" w14:textId="7B987F08" w:rsidR="00760D32" w:rsidRPr="00D32DEC" w:rsidRDefault="00760D32" w:rsidP="00760D32">
      <w:pPr>
        <w:pStyle w:val="Textoindependiente"/>
        <w:tabs>
          <w:tab w:val="left" w:pos="2552"/>
          <w:tab w:val="left" w:pos="6103"/>
        </w:tabs>
        <w:kinsoku w:val="0"/>
        <w:overflowPunct w:val="0"/>
        <w:spacing w:before="0"/>
        <w:ind w:left="1408" w:right="12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D32DEC">
        <w:rPr>
          <w:rFonts w:ascii="Arial" w:hAnsi="Arial" w:cs="Arial"/>
          <w:sz w:val="20"/>
          <w:szCs w:val="20"/>
        </w:rPr>
        <w:t>En Villacarrillo,</w:t>
      </w:r>
      <w:r w:rsidRPr="00D32DEC">
        <w:rPr>
          <w:rFonts w:ascii="Arial" w:hAnsi="Arial" w:cs="Arial"/>
          <w:spacing w:val="-3"/>
          <w:sz w:val="20"/>
          <w:szCs w:val="20"/>
        </w:rPr>
        <w:t xml:space="preserve"> a _____ </w:t>
      </w:r>
      <w:proofErr w:type="spellStart"/>
      <w:r w:rsidRPr="00D32DEC">
        <w:rPr>
          <w:rFonts w:ascii="Arial" w:hAnsi="Arial" w:cs="Arial"/>
          <w:spacing w:val="-3"/>
          <w:sz w:val="20"/>
          <w:szCs w:val="20"/>
        </w:rPr>
        <w:t>de</w:t>
      </w:r>
      <w:proofErr w:type="spellEnd"/>
      <w:r w:rsidRPr="00D32DEC">
        <w:rPr>
          <w:rFonts w:ascii="Arial" w:hAnsi="Arial" w:cs="Arial"/>
          <w:spacing w:val="-3"/>
          <w:sz w:val="20"/>
          <w:szCs w:val="20"/>
        </w:rPr>
        <w:t xml:space="preserve"> __________________ </w:t>
      </w:r>
      <w:proofErr w:type="spellStart"/>
      <w:r w:rsidRPr="00D32DEC">
        <w:rPr>
          <w:rFonts w:ascii="Arial" w:hAnsi="Arial" w:cs="Arial"/>
          <w:spacing w:val="-3"/>
          <w:sz w:val="20"/>
          <w:szCs w:val="20"/>
        </w:rPr>
        <w:t>de</w:t>
      </w:r>
      <w:proofErr w:type="spellEnd"/>
      <w:r w:rsidRPr="00D32DEC">
        <w:rPr>
          <w:rFonts w:ascii="Arial" w:hAnsi="Arial" w:cs="Arial"/>
          <w:spacing w:val="-3"/>
          <w:sz w:val="20"/>
          <w:szCs w:val="20"/>
        </w:rPr>
        <w:t xml:space="preserve"> 202</w:t>
      </w:r>
      <w:r w:rsidR="0022565C">
        <w:rPr>
          <w:rFonts w:ascii="Arial" w:hAnsi="Arial" w:cs="Arial"/>
          <w:spacing w:val="-3"/>
          <w:sz w:val="20"/>
          <w:szCs w:val="20"/>
        </w:rPr>
        <w:t>5</w:t>
      </w:r>
    </w:p>
    <w:p w14:paraId="218AABA2" w14:textId="77777777" w:rsidR="00760D32" w:rsidRPr="00D32DEC" w:rsidRDefault="00760D32" w:rsidP="00760D32">
      <w:pPr>
        <w:pStyle w:val="Textoindependiente"/>
        <w:kinsoku w:val="0"/>
        <w:overflowPunct w:val="0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5FE7241E" w14:textId="77777777" w:rsidR="00760D32" w:rsidRPr="00D32DEC" w:rsidRDefault="00760D32" w:rsidP="00760D32">
      <w:pPr>
        <w:pStyle w:val="Textoindependiente"/>
        <w:kinsoku w:val="0"/>
        <w:overflowPunct w:val="0"/>
        <w:spacing w:before="11"/>
        <w:ind w:left="0"/>
        <w:jc w:val="both"/>
        <w:rPr>
          <w:rFonts w:ascii="Arial" w:hAnsi="Arial" w:cs="Arial"/>
          <w:sz w:val="20"/>
          <w:szCs w:val="20"/>
        </w:rPr>
      </w:pPr>
    </w:p>
    <w:p w14:paraId="41616A91" w14:textId="77777777" w:rsidR="00760D32" w:rsidRPr="00D32DEC" w:rsidRDefault="00760D32" w:rsidP="00760D32">
      <w:pPr>
        <w:pStyle w:val="Textoindependiente"/>
        <w:kinsoku w:val="0"/>
        <w:overflowPunct w:val="0"/>
        <w:spacing w:before="69"/>
        <w:ind w:left="1666" w:right="2958"/>
        <w:jc w:val="both"/>
        <w:rPr>
          <w:rFonts w:ascii="Arial" w:hAnsi="Arial" w:cs="Arial"/>
          <w:sz w:val="20"/>
          <w:szCs w:val="20"/>
        </w:rPr>
      </w:pPr>
      <w:r w:rsidRPr="00D32DEC">
        <w:rPr>
          <w:rFonts w:ascii="Arial" w:hAnsi="Arial" w:cs="Arial"/>
          <w:sz w:val="20"/>
          <w:szCs w:val="20"/>
        </w:rPr>
        <w:t>Firmado:</w:t>
      </w:r>
    </w:p>
    <w:p w14:paraId="51420415" w14:textId="77777777" w:rsidR="00760D32" w:rsidRPr="00D32DEC" w:rsidRDefault="00760D32" w:rsidP="00760D32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0"/>
          <w:szCs w:val="20"/>
        </w:rPr>
      </w:pPr>
    </w:p>
    <w:p w14:paraId="6CA37770" w14:textId="77777777" w:rsidR="00760D32" w:rsidRPr="00D32DEC" w:rsidRDefault="00760D32" w:rsidP="00760D32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0"/>
          <w:szCs w:val="20"/>
        </w:rPr>
      </w:pPr>
    </w:p>
    <w:p w14:paraId="5629ED69" w14:textId="77777777" w:rsidR="00760D32" w:rsidRPr="00D32DEC" w:rsidRDefault="00760D32" w:rsidP="00760D32">
      <w:pPr>
        <w:pStyle w:val="Textoindependiente"/>
        <w:kinsoku w:val="0"/>
        <w:overflowPunct w:val="0"/>
        <w:spacing w:before="4"/>
        <w:ind w:left="0"/>
        <w:rPr>
          <w:rFonts w:ascii="Arial" w:hAnsi="Arial" w:cs="Arial"/>
          <w:sz w:val="20"/>
          <w:szCs w:val="20"/>
        </w:rPr>
      </w:pPr>
    </w:p>
    <w:p w14:paraId="2185BA60" w14:textId="77777777" w:rsidR="00760D32" w:rsidRPr="00D32DEC" w:rsidRDefault="00760D32" w:rsidP="00760D32">
      <w:pPr>
        <w:pStyle w:val="Textoindependiente"/>
        <w:tabs>
          <w:tab w:val="left" w:pos="5666"/>
        </w:tabs>
        <w:kinsoku w:val="0"/>
        <w:overflowPunct w:val="0"/>
        <w:spacing w:before="0"/>
        <w:ind w:left="613"/>
        <w:jc w:val="center"/>
        <w:rPr>
          <w:rFonts w:ascii="Arial" w:hAnsi="Arial" w:cs="Arial"/>
          <w:sz w:val="20"/>
          <w:szCs w:val="20"/>
        </w:rPr>
      </w:pPr>
      <w:r w:rsidRPr="00D32DEC">
        <w:rPr>
          <w:rFonts w:ascii="Arial" w:hAnsi="Arial" w:cs="Arial"/>
          <w:sz w:val="20"/>
          <w:szCs w:val="20"/>
        </w:rPr>
        <w:t>D.</w:t>
      </w:r>
      <w:r w:rsidRPr="00D32DEC">
        <w:rPr>
          <w:rFonts w:ascii="Arial" w:hAnsi="Arial" w:cs="Arial"/>
          <w:spacing w:val="2"/>
          <w:sz w:val="20"/>
          <w:szCs w:val="20"/>
        </w:rPr>
        <w:t xml:space="preserve"> /Dª:</w:t>
      </w:r>
      <w:r w:rsidRPr="00D32DEC">
        <w:rPr>
          <w:rFonts w:ascii="Arial" w:hAnsi="Arial" w:cs="Arial"/>
          <w:sz w:val="20"/>
          <w:szCs w:val="20"/>
        </w:rPr>
        <w:t>________________________________________</w:t>
      </w:r>
      <w:r w:rsidRPr="00D32DEC">
        <w:rPr>
          <w:rFonts w:ascii="Arial" w:hAnsi="Arial" w:cs="Arial"/>
          <w:sz w:val="20"/>
          <w:szCs w:val="20"/>
          <w:u w:val="single"/>
        </w:rPr>
        <w:tab/>
      </w:r>
    </w:p>
    <w:p w14:paraId="224BB790" w14:textId="77777777" w:rsidR="00760D32" w:rsidRPr="00D32DEC" w:rsidRDefault="00760D32" w:rsidP="00760D32">
      <w:pPr>
        <w:pStyle w:val="Textoindependiente"/>
        <w:kinsoku w:val="0"/>
        <w:overflowPunct w:val="0"/>
        <w:spacing w:before="130"/>
        <w:ind w:left="658"/>
        <w:jc w:val="center"/>
        <w:rPr>
          <w:rFonts w:ascii="Arial" w:hAnsi="Arial" w:cs="Arial"/>
          <w:sz w:val="20"/>
          <w:szCs w:val="20"/>
        </w:rPr>
      </w:pPr>
      <w:r w:rsidRPr="00D32DEC">
        <w:rPr>
          <w:rFonts w:ascii="Arial" w:hAnsi="Arial" w:cs="Arial"/>
          <w:w w:val="105"/>
          <w:sz w:val="20"/>
          <w:szCs w:val="20"/>
        </w:rPr>
        <w:t>(La persona solicitante/representante</w:t>
      </w:r>
      <w:r w:rsidRPr="00D32DEC">
        <w:rPr>
          <w:rFonts w:ascii="Arial" w:hAnsi="Arial" w:cs="Arial"/>
          <w:spacing w:val="13"/>
          <w:w w:val="105"/>
          <w:sz w:val="20"/>
          <w:szCs w:val="20"/>
        </w:rPr>
        <w:t xml:space="preserve"> </w:t>
      </w:r>
      <w:r w:rsidRPr="00D32DEC">
        <w:rPr>
          <w:rFonts w:ascii="Arial" w:hAnsi="Arial" w:cs="Arial"/>
          <w:w w:val="105"/>
          <w:sz w:val="20"/>
          <w:szCs w:val="20"/>
        </w:rPr>
        <w:t>legal)</w:t>
      </w:r>
    </w:p>
    <w:p w14:paraId="4DCDDC1D" w14:textId="77777777" w:rsidR="0077796D" w:rsidRPr="00760D32" w:rsidRDefault="0077796D" w:rsidP="0077796D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0"/>
          <w:szCs w:val="20"/>
        </w:rPr>
      </w:pPr>
    </w:p>
    <w:p w14:paraId="6D822557" w14:textId="77777777" w:rsidR="0077796D" w:rsidRDefault="0077796D" w:rsidP="001A55CD">
      <w:pPr>
        <w:rPr>
          <w:rFonts w:ascii="Arial" w:hAnsi="Arial" w:cs="Arial"/>
        </w:rPr>
      </w:pPr>
    </w:p>
    <w:p w14:paraId="34DF6E85" w14:textId="77777777" w:rsidR="0077796D" w:rsidRDefault="0077796D" w:rsidP="001A55CD">
      <w:pPr>
        <w:rPr>
          <w:rFonts w:ascii="Arial" w:hAnsi="Arial" w:cs="Arial"/>
        </w:rPr>
      </w:pPr>
    </w:p>
    <w:p w14:paraId="7A9FBE27" w14:textId="77777777" w:rsidR="00782E88" w:rsidRDefault="00782E88" w:rsidP="001A55CD">
      <w:pPr>
        <w:rPr>
          <w:rFonts w:ascii="Arial" w:hAnsi="Arial" w:cs="Arial"/>
        </w:rPr>
      </w:pPr>
    </w:p>
    <w:p w14:paraId="5D4ED634" w14:textId="77777777" w:rsidR="00D519F4" w:rsidRDefault="00D519F4" w:rsidP="00782E88">
      <w:pPr>
        <w:pStyle w:val="Ttulo4"/>
        <w:kinsoku w:val="0"/>
        <w:overflowPunct w:val="0"/>
        <w:spacing w:before="41" w:line="348" w:lineRule="auto"/>
        <w:ind w:left="1701" w:right="961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47C626E" w14:textId="77777777" w:rsidR="00D519F4" w:rsidRDefault="00D519F4" w:rsidP="00782E88">
      <w:pPr>
        <w:pStyle w:val="Ttulo4"/>
        <w:kinsoku w:val="0"/>
        <w:overflowPunct w:val="0"/>
        <w:spacing w:before="41" w:line="348" w:lineRule="auto"/>
        <w:ind w:left="1701" w:right="961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2D8F220" w14:textId="77777777" w:rsidR="00D519F4" w:rsidRDefault="00D519F4" w:rsidP="00782E88">
      <w:pPr>
        <w:pStyle w:val="Ttulo4"/>
        <w:kinsoku w:val="0"/>
        <w:overflowPunct w:val="0"/>
        <w:spacing w:before="41" w:line="348" w:lineRule="auto"/>
        <w:ind w:left="1701" w:right="961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77CD7922" w14:textId="77777777" w:rsidR="00D519F4" w:rsidRDefault="00D519F4" w:rsidP="00782E88">
      <w:pPr>
        <w:pStyle w:val="Ttulo4"/>
        <w:kinsoku w:val="0"/>
        <w:overflowPunct w:val="0"/>
        <w:spacing w:before="41" w:line="348" w:lineRule="auto"/>
        <w:ind w:left="1701" w:right="961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0AD0072" w14:textId="77777777" w:rsidR="000A0816" w:rsidRDefault="00782E88" w:rsidP="00782E88">
      <w:pPr>
        <w:pStyle w:val="Ttulo4"/>
        <w:kinsoku w:val="0"/>
        <w:overflowPunct w:val="0"/>
        <w:spacing w:before="41" w:line="348" w:lineRule="auto"/>
        <w:ind w:left="1701" w:right="961"/>
        <w:jc w:val="center"/>
        <w:rPr>
          <w:rFonts w:ascii="Arial" w:hAnsi="Arial" w:cs="Arial"/>
          <w:b/>
          <w:bCs/>
          <w:w w:val="90"/>
          <w:sz w:val="20"/>
          <w:szCs w:val="20"/>
        </w:rPr>
      </w:pPr>
      <w:r w:rsidRPr="00782E88">
        <w:rPr>
          <w:rFonts w:ascii="Arial" w:hAnsi="Arial" w:cs="Arial"/>
          <w:b/>
          <w:bCs/>
          <w:sz w:val="20"/>
          <w:szCs w:val="20"/>
          <w:u w:val="single"/>
        </w:rPr>
        <w:t>DOCUMENTACIÓN</w:t>
      </w:r>
      <w:r w:rsidRPr="00782E88">
        <w:rPr>
          <w:rFonts w:ascii="Arial" w:hAnsi="Arial" w:cs="Arial"/>
          <w:b/>
          <w:bCs/>
          <w:spacing w:val="-43"/>
          <w:sz w:val="20"/>
          <w:szCs w:val="20"/>
          <w:u w:val="single"/>
        </w:rPr>
        <w:t xml:space="preserve"> </w:t>
      </w:r>
      <w:r w:rsidRPr="00782E88">
        <w:rPr>
          <w:rFonts w:ascii="Arial" w:hAnsi="Arial" w:cs="Arial"/>
          <w:b/>
          <w:bCs/>
          <w:sz w:val="20"/>
          <w:szCs w:val="20"/>
          <w:u w:val="single"/>
        </w:rPr>
        <w:t>QUE</w:t>
      </w:r>
      <w:r w:rsidRPr="00782E88">
        <w:rPr>
          <w:rFonts w:ascii="Arial" w:hAnsi="Arial" w:cs="Arial"/>
          <w:b/>
          <w:bCs/>
          <w:spacing w:val="-44"/>
          <w:sz w:val="20"/>
          <w:szCs w:val="20"/>
          <w:u w:val="single"/>
        </w:rPr>
        <w:t xml:space="preserve"> </w:t>
      </w:r>
      <w:r w:rsidRPr="00782E88">
        <w:rPr>
          <w:rFonts w:ascii="Arial" w:hAnsi="Arial" w:cs="Arial"/>
          <w:b/>
          <w:bCs/>
          <w:sz w:val="20"/>
          <w:szCs w:val="20"/>
          <w:u w:val="single"/>
        </w:rPr>
        <w:t>APORTA</w:t>
      </w:r>
      <w:r w:rsidRPr="00782E88">
        <w:rPr>
          <w:rFonts w:ascii="Arial" w:hAnsi="Arial" w:cs="Arial"/>
          <w:b/>
          <w:bCs/>
          <w:spacing w:val="-43"/>
          <w:sz w:val="20"/>
          <w:szCs w:val="20"/>
          <w:u w:val="single"/>
        </w:rPr>
        <w:t xml:space="preserve"> </w:t>
      </w:r>
      <w:r w:rsidRPr="00782E88">
        <w:rPr>
          <w:rFonts w:ascii="Arial" w:hAnsi="Arial" w:cs="Arial"/>
          <w:b/>
          <w:bCs/>
          <w:sz w:val="20"/>
          <w:szCs w:val="20"/>
          <w:u w:val="single"/>
        </w:rPr>
        <w:t>JUNTO</w:t>
      </w:r>
      <w:r w:rsidRPr="00782E88">
        <w:rPr>
          <w:rFonts w:ascii="Arial" w:hAnsi="Arial" w:cs="Arial"/>
          <w:b/>
          <w:bCs/>
          <w:spacing w:val="-44"/>
          <w:sz w:val="20"/>
          <w:szCs w:val="20"/>
          <w:u w:val="single"/>
        </w:rPr>
        <w:t xml:space="preserve"> </w:t>
      </w:r>
      <w:r w:rsidRPr="00782E88">
        <w:rPr>
          <w:rFonts w:ascii="Arial" w:hAnsi="Arial" w:cs="Arial"/>
          <w:b/>
          <w:bCs/>
          <w:sz w:val="20"/>
          <w:szCs w:val="20"/>
          <w:u w:val="single"/>
        </w:rPr>
        <w:t>A</w:t>
      </w:r>
      <w:r w:rsidRPr="00782E88">
        <w:rPr>
          <w:rFonts w:ascii="Arial" w:hAnsi="Arial" w:cs="Arial"/>
          <w:b/>
          <w:bCs/>
          <w:spacing w:val="-44"/>
          <w:sz w:val="20"/>
          <w:szCs w:val="20"/>
          <w:u w:val="single"/>
        </w:rPr>
        <w:t xml:space="preserve"> </w:t>
      </w:r>
      <w:r w:rsidRPr="00782E88">
        <w:rPr>
          <w:rFonts w:ascii="Arial" w:hAnsi="Arial" w:cs="Arial"/>
          <w:b/>
          <w:bCs/>
          <w:sz w:val="20"/>
          <w:szCs w:val="20"/>
          <w:u w:val="single"/>
        </w:rPr>
        <w:t>LA</w:t>
      </w:r>
      <w:r w:rsidRPr="00782E88">
        <w:rPr>
          <w:rFonts w:ascii="Arial" w:hAnsi="Arial" w:cs="Arial"/>
          <w:b/>
          <w:bCs/>
          <w:spacing w:val="-43"/>
          <w:sz w:val="20"/>
          <w:szCs w:val="20"/>
          <w:u w:val="single"/>
        </w:rPr>
        <w:t xml:space="preserve"> </w:t>
      </w:r>
      <w:r w:rsidRPr="00782E88">
        <w:rPr>
          <w:rFonts w:ascii="Arial" w:hAnsi="Arial" w:cs="Arial"/>
          <w:b/>
          <w:bCs/>
          <w:sz w:val="20"/>
          <w:szCs w:val="20"/>
          <w:u w:val="single"/>
        </w:rPr>
        <w:t>SOLICITUD</w:t>
      </w:r>
      <w:r w:rsidRPr="00782E88">
        <w:rPr>
          <w:rFonts w:ascii="Arial" w:hAnsi="Arial" w:cs="Arial"/>
          <w:b/>
          <w:bCs/>
          <w:w w:val="90"/>
          <w:sz w:val="20"/>
          <w:szCs w:val="20"/>
        </w:rPr>
        <w:t xml:space="preserve"> </w:t>
      </w:r>
    </w:p>
    <w:p w14:paraId="27F6C8E4" w14:textId="77777777" w:rsidR="000600BD" w:rsidRPr="000600BD" w:rsidRDefault="000600BD" w:rsidP="000600BD">
      <w:pPr>
        <w:rPr>
          <w:lang w:eastAsia="es-ES"/>
        </w:rPr>
      </w:pPr>
    </w:p>
    <w:p w14:paraId="4185A480" w14:textId="77777777" w:rsidR="00782E88" w:rsidRPr="00782E88" w:rsidRDefault="00782E88" w:rsidP="000A0816">
      <w:pPr>
        <w:pStyle w:val="Ttulo4"/>
        <w:kinsoku w:val="0"/>
        <w:overflowPunct w:val="0"/>
        <w:spacing w:before="41" w:line="348" w:lineRule="auto"/>
        <w:ind w:left="1701" w:right="961"/>
        <w:rPr>
          <w:rFonts w:ascii="Arial" w:hAnsi="Arial" w:cs="Arial"/>
          <w:sz w:val="20"/>
          <w:szCs w:val="20"/>
        </w:rPr>
      </w:pPr>
      <w:r w:rsidRPr="00782E88">
        <w:rPr>
          <w:rFonts w:ascii="Arial" w:hAnsi="Arial" w:cs="Arial"/>
          <w:b/>
          <w:bCs/>
          <w:w w:val="95"/>
          <w:sz w:val="20"/>
          <w:szCs w:val="20"/>
          <w:u w:val="single"/>
        </w:rPr>
        <w:t>DE EL/LA</w:t>
      </w:r>
      <w:r w:rsidRPr="00782E88">
        <w:rPr>
          <w:rFonts w:ascii="Arial" w:hAnsi="Arial" w:cs="Arial"/>
          <w:b/>
          <w:bCs/>
          <w:spacing w:val="10"/>
          <w:w w:val="95"/>
          <w:sz w:val="20"/>
          <w:szCs w:val="20"/>
          <w:u w:val="single"/>
        </w:rPr>
        <w:t xml:space="preserve"> </w:t>
      </w:r>
      <w:r w:rsidRPr="00782E88">
        <w:rPr>
          <w:rFonts w:ascii="Arial" w:hAnsi="Arial" w:cs="Arial"/>
          <w:b/>
          <w:bCs/>
          <w:w w:val="95"/>
          <w:sz w:val="20"/>
          <w:szCs w:val="20"/>
          <w:u w:val="single"/>
        </w:rPr>
        <w:t>EMPLEADOR/A</w:t>
      </w:r>
    </w:p>
    <w:p w14:paraId="3F049BE4" w14:textId="77777777" w:rsidR="00782E88" w:rsidRPr="00782E88" w:rsidRDefault="00782E88" w:rsidP="000A0816">
      <w:pPr>
        <w:pStyle w:val="Prrafodelista"/>
        <w:numPr>
          <w:ilvl w:val="0"/>
          <w:numId w:val="2"/>
        </w:numPr>
        <w:tabs>
          <w:tab w:val="left" w:pos="802"/>
        </w:tabs>
        <w:kinsoku w:val="0"/>
        <w:overflowPunct w:val="0"/>
        <w:spacing w:line="274" w:lineRule="exact"/>
        <w:ind w:left="1701" w:right="124" w:firstLine="0"/>
        <w:jc w:val="both"/>
        <w:rPr>
          <w:rFonts w:ascii="Arial" w:hAnsi="Arial" w:cs="Arial"/>
          <w:sz w:val="20"/>
          <w:szCs w:val="20"/>
        </w:rPr>
      </w:pPr>
      <w:r w:rsidRPr="00782E8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3B39A77" wp14:editId="6C398AF7">
                <wp:simplePos x="0" y="0"/>
                <wp:positionH relativeFrom="page">
                  <wp:posOffset>1273810</wp:posOffset>
                </wp:positionH>
                <wp:positionV relativeFrom="paragraph">
                  <wp:posOffset>12700</wp:posOffset>
                </wp:positionV>
                <wp:extent cx="146685" cy="146685"/>
                <wp:effectExtent l="6985" t="8890" r="8255" b="6350"/>
                <wp:wrapNone/>
                <wp:docPr id="71" name="Forma libr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B3D132" id="Forma libre 71" o:spid="_x0000_s1026" style="position:absolute;margin-left:100.3pt;margin-top:1pt;width:11.55pt;height:11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782E88">
        <w:rPr>
          <w:rFonts w:ascii="Arial" w:hAnsi="Arial" w:cs="Arial"/>
          <w:b/>
          <w:bCs/>
          <w:sz w:val="20"/>
          <w:szCs w:val="20"/>
        </w:rPr>
        <w:t>Anexo I.-</w:t>
      </w:r>
      <w:r w:rsidRPr="00782E88">
        <w:rPr>
          <w:rFonts w:ascii="Arial" w:hAnsi="Arial" w:cs="Arial"/>
          <w:sz w:val="20"/>
          <w:szCs w:val="20"/>
        </w:rPr>
        <w:t>Modelo de</w:t>
      </w:r>
      <w:r w:rsidRPr="00782E88">
        <w:rPr>
          <w:rFonts w:ascii="Arial" w:hAnsi="Arial" w:cs="Arial"/>
          <w:spacing w:val="-1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solicitud.</w:t>
      </w:r>
    </w:p>
    <w:p w14:paraId="2EDD480E" w14:textId="77777777" w:rsidR="00782E88" w:rsidRPr="00782E88" w:rsidRDefault="00782E88" w:rsidP="000A0816">
      <w:pPr>
        <w:pStyle w:val="Prrafodelista"/>
        <w:numPr>
          <w:ilvl w:val="0"/>
          <w:numId w:val="2"/>
        </w:numPr>
        <w:tabs>
          <w:tab w:val="left" w:pos="802"/>
        </w:tabs>
        <w:kinsoku w:val="0"/>
        <w:overflowPunct w:val="0"/>
        <w:spacing w:before="120"/>
        <w:ind w:left="1701" w:right="124" w:firstLine="0"/>
        <w:jc w:val="both"/>
        <w:rPr>
          <w:rFonts w:ascii="Arial" w:hAnsi="Arial" w:cs="Arial"/>
          <w:sz w:val="20"/>
          <w:szCs w:val="20"/>
        </w:rPr>
      </w:pPr>
      <w:r w:rsidRPr="00782E8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7695075C" wp14:editId="4E484856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6350" r="8255" b="8890"/>
                <wp:wrapNone/>
                <wp:docPr id="70" name="Forma libr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BA26EC" id="Forma libre 70" o:spid="_x0000_s1026" style="position:absolute;margin-left:100.3pt;margin-top:7.35pt;width:11.55pt;height:11.5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782E88">
        <w:rPr>
          <w:rFonts w:ascii="Arial" w:hAnsi="Arial" w:cs="Arial"/>
          <w:b/>
          <w:bCs/>
          <w:sz w:val="20"/>
          <w:szCs w:val="20"/>
        </w:rPr>
        <w:t xml:space="preserve">Anexo II.- </w:t>
      </w:r>
      <w:r w:rsidRPr="00782E88">
        <w:rPr>
          <w:rFonts w:ascii="Arial" w:hAnsi="Arial" w:cs="Arial"/>
          <w:sz w:val="20"/>
          <w:szCs w:val="20"/>
        </w:rPr>
        <w:t>Acreditación de cumplimiento de las</w:t>
      </w:r>
      <w:r w:rsidRPr="00782E88">
        <w:rPr>
          <w:rFonts w:ascii="Arial" w:hAnsi="Arial" w:cs="Arial"/>
          <w:spacing w:val="-3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obligaciones.</w:t>
      </w:r>
    </w:p>
    <w:p w14:paraId="7A220CD6" w14:textId="77777777" w:rsidR="00782E88" w:rsidRPr="00782E88" w:rsidRDefault="00782E88" w:rsidP="000A0816">
      <w:pPr>
        <w:pStyle w:val="Prrafodelista"/>
        <w:numPr>
          <w:ilvl w:val="0"/>
          <w:numId w:val="2"/>
        </w:numPr>
        <w:tabs>
          <w:tab w:val="left" w:pos="802"/>
        </w:tabs>
        <w:kinsoku w:val="0"/>
        <w:overflowPunct w:val="0"/>
        <w:spacing w:before="120"/>
        <w:ind w:left="1701" w:right="124" w:firstLine="0"/>
        <w:jc w:val="both"/>
        <w:rPr>
          <w:rFonts w:ascii="Arial" w:hAnsi="Arial" w:cs="Arial"/>
          <w:sz w:val="20"/>
          <w:szCs w:val="20"/>
        </w:rPr>
      </w:pPr>
      <w:r w:rsidRPr="00782E8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460BE515" wp14:editId="5160284D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10160" r="8255" b="5080"/>
                <wp:wrapNone/>
                <wp:docPr id="69" name="Forma libr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A96BD0" id="Forma libre 69" o:spid="_x0000_s1026" style="position:absolute;margin-left:100.3pt;margin-top:7.35pt;width:11.55pt;height:11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782E88">
        <w:rPr>
          <w:rFonts w:ascii="Arial" w:hAnsi="Arial" w:cs="Arial"/>
          <w:b/>
          <w:bCs/>
          <w:sz w:val="20"/>
          <w:szCs w:val="20"/>
        </w:rPr>
        <w:t xml:space="preserve">Anexo </w:t>
      </w:r>
      <w:r>
        <w:rPr>
          <w:rFonts w:ascii="Arial" w:hAnsi="Arial" w:cs="Arial"/>
          <w:b/>
          <w:bCs/>
          <w:sz w:val="20"/>
          <w:szCs w:val="20"/>
        </w:rPr>
        <w:t>III</w:t>
      </w:r>
      <w:r w:rsidRPr="00782E88">
        <w:rPr>
          <w:rFonts w:ascii="Arial" w:hAnsi="Arial" w:cs="Arial"/>
          <w:b/>
          <w:bCs/>
          <w:sz w:val="20"/>
          <w:szCs w:val="20"/>
        </w:rPr>
        <w:t xml:space="preserve">.- </w:t>
      </w:r>
      <w:r w:rsidRPr="00782E88">
        <w:rPr>
          <w:rFonts w:ascii="Arial" w:hAnsi="Arial" w:cs="Arial"/>
          <w:sz w:val="20"/>
          <w:szCs w:val="20"/>
        </w:rPr>
        <w:t>Compromiso de dar de alta al</w:t>
      </w:r>
      <w:r w:rsidRPr="00782E88">
        <w:rPr>
          <w:rFonts w:ascii="Arial" w:hAnsi="Arial" w:cs="Arial"/>
          <w:spacing w:val="-4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trabajador.</w:t>
      </w:r>
    </w:p>
    <w:p w14:paraId="07536016" w14:textId="77777777" w:rsidR="00782E88" w:rsidRPr="00782E88" w:rsidRDefault="00782E88" w:rsidP="000A0816">
      <w:pPr>
        <w:pStyle w:val="Prrafodelista"/>
        <w:numPr>
          <w:ilvl w:val="0"/>
          <w:numId w:val="2"/>
        </w:numPr>
        <w:tabs>
          <w:tab w:val="left" w:pos="802"/>
        </w:tabs>
        <w:kinsoku w:val="0"/>
        <w:overflowPunct w:val="0"/>
        <w:spacing w:before="120"/>
        <w:ind w:left="1701" w:right="124" w:firstLine="0"/>
        <w:jc w:val="both"/>
        <w:rPr>
          <w:rFonts w:ascii="Arial" w:hAnsi="Arial" w:cs="Arial"/>
          <w:sz w:val="20"/>
          <w:szCs w:val="20"/>
        </w:rPr>
      </w:pPr>
      <w:r w:rsidRPr="00782E8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70F6EB5C" wp14:editId="4BB01D03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13970" r="8255" b="10795"/>
                <wp:wrapNone/>
                <wp:docPr id="68" name="Forma libr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C010F8" id="Forma libre 68" o:spid="_x0000_s1026" style="position:absolute;margin-left:100.3pt;margin-top:7.35pt;width:11.55pt;height:11.5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782E88">
        <w:rPr>
          <w:rFonts w:ascii="Arial" w:hAnsi="Arial" w:cs="Arial"/>
          <w:b/>
          <w:bCs/>
          <w:sz w:val="20"/>
          <w:szCs w:val="20"/>
        </w:rPr>
        <w:t xml:space="preserve">Anexo IV.- </w:t>
      </w:r>
      <w:r w:rsidRPr="00782E88">
        <w:rPr>
          <w:rFonts w:ascii="Arial" w:hAnsi="Arial" w:cs="Arial"/>
          <w:sz w:val="20"/>
          <w:szCs w:val="20"/>
        </w:rPr>
        <w:t>Declaraciones</w:t>
      </w:r>
      <w:r w:rsidRPr="00782E88">
        <w:rPr>
          <w:rFonts w:ascii="Arial" w:hAnsi="Arial" w:cs="Arial"/>
          <w:spacing w:val="-2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responsables.</w:t>
      </w:r>
    </w:p>
    <w:p w14:paraId="2499E6AA" w14:textId="77777777" w:rsidR="00782E88" w:rsidRPr="00782E88" w:rsidRDefault="00782E88" w:rsidP="000A0816">
      <w:pPr>
        <w:pStyle w:val="Prrafodelista"/>
        <w:numPr>
          <w:ilvl w:val="0"/>
          <w:numId w:val="2"/>
        </w:numPr>
        <w:tabs>
          <w:tab w:val="left" w:pos="802"/>
        </w:tabs>
        <w:kinsoku w:val="0"/>
        <w:overflowPunct w:val="0"/>
        <w:spacing w:before="120"/>
        <w:ind w:left="1701" w:right="124" w:firstLine="0"/>
        <w:jc w:val="both"/>
        <w:rPr>
          <w:rFonts w:ascii="Arial" w:hAnsi="Arial" w:cs="Arial"/>
          <w:sz w:val="20"/>
          <w:szCs w:val="20"/>
        </w:rPr>
      </w:pPr>
      <w:r w:rsidRPr="00782E8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3E55C7D8" wp14:editId="7BE07571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8255" r="8255" b="6985"/>
                <wp:wrapNone/>
                <wp:docPr id="67" name="Forma libr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420A72" id="Forma libre 67" o:spid="_x0000_s1026" style="position:absolute;margin-left:100.3pt;margin-top:7.35pt;width:11.55pt;height:11.5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782E88">
        <w:rPr>
          <w:rFonts w:ascii="Arial" w:hAnsi="Arial" w:cs="Arial"/>
          <w:sz w:val="20"/>
          <w:szCs w:val="20"/>
        </w:rPr>
        <w:t>Copia del N.I.F., N.I.E., C.I.F. o documento similar, según</w:t>
      </w:r>
      <w:r w:rsidRPr="00782E88">
        <w:rPr>
          <w:rFonts w:ascii="Arial" w:hAnsi="Arial" w:cs="Arial"/>
          <w:spacing w:val="-1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proceda.</w:t>
      </w:r>
    </w:p>
    <w:p w14:paraId="3F32C3DA" w14:textId="77777777" w:rsidR="00782E88" w:rsidRPr="00782E88" w:rsidRDefault="00782E88" w:rsidP="000A0816">
      <w:pPr>
        <w:pStyle w:val="Prrafodelista"/>
        <w:numPr>
          <w:ilvl w:val="0"/>
          <w:numId w:val="2"/>
        </w:numPr>
        <w:tabs>
          <w:tab w:val="left" w:pos="859"/>
        </w:tabs>
        <w:kinsoku w:val="0"/>
        <w:overflowPunct w:val="0"/>
        <w:spacing w:before="120"/>
        <w:ind w:left="1701" w:right="124" w:firstLine="0"/>
        <w:jc w:val="both"/>
        <w:rPr>
          <w:rFonts w:ascii="Arial" w:hAnsi="Arial" w:cs="Arial"/>
          <w:sz w:val="20"/>
          <w:szCs w:val="20"/>
        </w:rPr>
      </w:pPr>
      <w:r w:rsidRPr="00782E8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6D06774B" wp14:editId="2C1B7334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8255" r="8255" b="6985"/>
                <wp:wrapNone/>
                <wp:docPr id="61" name="Forma libr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FD613A" id="Forma libre 61" o:spid="_x0000_s1026" style="position:absolute;margin-left:100.3pt;margin-top:7.35pt;width:11.55pt;height:11.5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782E88">
        <w:rPr>
          <w:rFonts w:ascii="Arial" w:hAnsi="Arial" w:cs="Arial"/>
          <w:sz w:val="20"/>
          <w:szCs w:val="20"/>
        </w:rPr>
        <w:t>Copia Licencia de apertura y de actividad o, en su caso, de la</w:t>
      </w:r>
      <w:r w:rsidRPr="00782E88">
        <w:rPr>
          <w:rFonts w:ascii="Arial" w:hAnsi="Arial" w:cs="Arial"/>
          <w:spacing w:val="5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Declaración responsable y comunicación previa de inicio de</w:t>
      </w:r>
      <w:r w:rsidRPr="00782E88">
        <w:rPr>
          <w:rFonts w:ascii="Arial" w:hAnsi="Arial" w:cs="Arial"/>
          <w:spacing w:val="-2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actividad/servicio.</w:t>
      </w:r>
    </w:p>
    <w:p w14:paraId="19904F99" w14:textId="77777777" w:rsidR="00782E88" w:rsidRPr="00782E88" w:rsidRDefault="00782E88" w:rsidP="000A0816">
      <w:pPr>
        <w:pStyle w:val="Prrafodelista"/>
        <w:numPr>
          <w:ilvl w:val="0"/>
          <w:numId w:val="2"/>
        </w:numPr>
        <w:tabs>
          <w:tab w:val="left" w:pos="802"/>
        </w:tabs>
        <w:kinsoku w:val="0"/>
        <w:overflowPunct w:val="0"/>
        <w:spacing w:before="120"/>
        <w:ind w:left="1701" w:right="124" w:firstLine="0"/>
        <w:jc w:val="both"/>
        <w:rPr>
          <w:rFonts w:ascii="Arial" w:hAnsi="Arial" w:cs="Arial"/>
          <w:sz w:val="20"/>
          <w:szCs w:val="20"/>
        </w:rPr>
      </w:pPr>
      <w:r w:rsidRPr="00782E8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341F6E94" wp14:editId="34E1F1B1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6350" r="8255" b="8890"/>
                <wp:wrapNone/>
                <wp:docPr id="60" name="Forma libr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242CA" id="Forma libre 60" o:spid="_x0000_s1026" style="position:absolute;margin-left:100.3pt;margin-top:7.35pt;width:11.55pt;height:11.5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782E88">
        <w:rPr>
          <w:rFonts w:ascii="Arial" w:hAnsi="Arial" w:cs="Arial"/>
          <w:sz w:val="20"/>
          <w:szCs w:val="20"/>
        </w:rPr>
        <w:t>Certificado de vida laboral de la empresa de los últimos 18</w:t>
      </w:r>
      <w:r w:rsidRPr="00782E88">
        <w:rPr>
          <w:rFonts w:ascii="Arial" w:hAnsi="Arial" w:cs="Arial"/>
          <w:spacing w:val="-4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meses.</w:t>
      </w:r>
    </w:p>
    <w:p w14:paraId="504A6C69" w14:textId="77777777" w:rsidR="00782E88" w:rsidRPr="00782E88" w:rsidRDefault="00782E88" w:rsidP="000A0816">
      <w:pPr>
        <w:pStyle w:val="Prrafodelista"/>
        <w:numPr>
          <w:ilvl w:val="0"/>
          <w:numId w:val="2"/>
        </w:numPr>
        <w:tabs>
          <w:tab w:val="left" w:pos="802"/>
        </w:tabs>
        <w:kinsoku w:val="0"/>
        <w:overflowPunct w:val="0"/>
        <w:spacing w:before="120"/>
        <w:ind w:left="1701" w:right="124" w:firstLine="0"/>
        <w:jc w:val="both"/>
        <w:rPr>
          <w:rFonts w:ascii="Arial" w:hAnsi="Arial" w:cs="Arial"/>
          <w:sz w:val="20"/>
          <w:szCs w:val="20"/>
        </w:rPr>
      </w:pPr>
      <w:r w:rsidRPr="00782E8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 wp14:anchorId="5B01E98B" wp14:editId="736955F4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10160" r="8255" b="5080"/>
                <wp:wrapNone/>
                <wp:docPr id="59" name="Forma libr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C40DB9" id="Forma libre 59" o:spid="_x0000_s1026" style="position:absolute;margin-left:100.3pt;margin-top:7.35pt;width:11.55pt;height:11.5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782E88">
        <w:rPr>
          <w:rFonts w:ascii="Arial" w:hAnsi="Arial" w:cs="Arial"/>
          <w:sz w:val="20"/>
          <w:szCs w:val="20"/>
        </w:rPr>
        <w:t>Certificado de alta en el Censo de Obligados</w:t>
      </w:r>
      <w:r w:rsidRPr="00782E88">
        <w:rPr>
          <w:rFonts w:ascii="Arial" w:hAnsi="Arial" w:cs="Arial"/>
          <w:spacing w:val="-1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Tributarios.</w:t>
      </w:r>
    </w:p>
    <w:p w14:paraId="522DCB17" w14:textId="77777777" w:rsidR="00782E88" w:rsidRPr="00782E88" w:rsidRDefault="00782E88" w:rsidP="000A0816">
      <w:pPr>
        <w:pStyle w:val="Prrafodelista"/>
        <w:numPr>
          <w:ilvl w:val="0"/>
          <w:numId w:val="2"/>
        </w:numPr>
        <w:tabs>
          <w:tab w:val="left" w:pos="802"/>
        </w:tabs>
        <w:kinsoku w:val="0"/>
        <w:overflowPunct w:val="0"/>
        <w:spacing w:before="120"/>
        <w:ind w:left="1701" w:right="124" w:firstLine="0"/>
        <w:jc w:val="both"/>
        <w:rPr>
          <w:rFonts w:ascii="Arial" w:hAnsi="Arial" w:cs="Arial"/>
          <w:sz w:val="20"/>
          <w:szCs w:val="20"/>
        </w:rPr>
      </w:pPr>
      <w:r w:rsidRPr="00782E8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2B137764" wp14:editId="24D7F3A6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13970" r="8255" b="10795"/>
                <wp:wrapNone/>
                <wp:docPr id="58" name="Forma libr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32F280" id="Forma libre 58" o:spid="_x0000_s1026" style="position:absolute;margin-left:100.3pt;margin-top:7.35pt;width:11.55pt;height:11.5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782E88">
        <w:rPr>
          <w:rFonts w:ascii="Arial" w:hAnsi="Arial" w:cs="Arial"/>
          <w:sz w:val="20"/>
          <w:szCs w:val="20"/>
        </w:rPr>
        <w:t>Certificado de alta en el I.A.E. correspondiente.</w:t>
      </w:r>
    </w:p>
    <w:p w14:paraId="41D50E1E" w14:textId="77777777" w:rsidR="00782E88" w:rsidRPr="00782E88" w:rsidRDefault="00782E88" w:rsidP="000A0816">
      <w:pPr>
        <w:pStyle w:val="Prrafodelista"/>
        <w:numPr>
          <w:ilvl w:val="0"/>
          <w:numId w:val="2"/>
        </w:numPr>
        <w:tabs>
          <w:tab w:val="left" w:pos="802"/>
        </w:tabs>
        <w:kinsoku w:val="0"/>
        <w:overflowPunct w:val="0"/>
        <w:spacing w:before="120"/>
        <w:ind w:left="1701" w:right="124" w:firstLine="0"/>
        <w:jc w:val="both"/>
        <w:rPr>
          <w:rFonts w:ascii="Arial" w:hAnsi="Arial" w:cs="Arial"/>
          <w:sz w:val="20"/>
          <w:szCs w:val="20"/>
        </w:rPr>
      </w:pPr>
      <w:r w:rsidRPr="00782E8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 wp14:anchorId="0BAAE340" wp14:editId="35DCCDB7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8255" r="8255" b="6985"/>
                <wp:wrapNone/>
                <wp:docPr id="57" name="Forma libr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98E2AE" id="Forma libre 57" o:spid="_x0000_s1026" style="position:absolute;margin-left:100.3pt;margin-top:7.35pt;width:11.55pt;height:11.5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782E88">
        <w:rPr>
          <w:rFonts w:ascii="Arial" w:hAnsi="Arial" w:cs="Arial"/>
          <w:sz w:val="20"/>
          <w:szCs w:val="20"/>
        </w:rPr>
        <w:t>Certificado de alta en el R.E.T.A. o aquél que estatutariamente le</w:t>
      </w:r>
      <w:r w:rsidRPr="00782E88">
        <w:rPr>
          <w:rFonts w:ascii="Arial" w:hAnsi="Arial" w:cs="Arial"/>
          <w:spacing w:val="-7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corresponda.</w:t>
      </w:r>
    </w:p>
    <w:p w14:paraId="258B69CB" w14:textId="77777777" w:rsidR="00782E88" w:rsidRPr="00782E88" w:rsidRDefault="00782E88" w:rsidP="000A0816">
      <w:pPr>
        <w:pStyle w:val="Prrafodelista"/>
        <w:numPr>
          <w:ilvl w:val="0"/>
          <w:numId w:val="2"/>
        </w:numPr>
        <w:tabs>
          <w:tab w:val="left" w:pos="802"/>
        </w:tabs>
        <w:kinsoku w:val="0"/>
        <w:overflowPunct w:val="0"/>
        <w:spacing w:before="120"/>
        <w:ind w:left="1701" w:right="124" w:firstLine="0"/>
        <w:jc w:val="both"/>
        <w:rPr>
          <w:rFonts w:ascii="Arial" w:hAnsi="Arial" w:cs="Arial"/>
          <w:sz w:val="20"/>
          <w:szCs w:val="20"/>
        </w:rPr>
      </w:pPr>
      <w:r w:rsidRPr="00782E8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 wp14:anchorId="72CCB98C" wp14:editId="32F7286C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12065" r="8255" b="12700"/>
                <wp:wrapNone/>
                <wp:docPr id="56" name="Forma libr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AC6154" id="Forma libre 56" o:spid="_x0000_s1026" style="position:absolute;margin-left:100.3pt;margin-top:7.35pt;width:11.55pt;height:11.5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782E88">
        <w:rPr>
          <w:rFonts w:ascii="Arial" w:hAnsi="Arial" w:cs="Arial"/>
          <w:sz w:val="20"/>
          <w:szCs w:val="20"/>
        </w:rPr>
        <w:t>Informe sobre número anual medio de trabajadores en situación de</w:t>
      </w:r>
      <w:r w:rsidRPr="00782E88">
        <w:rPr>
          <w:rFonts w:ascii="Arial" w:hAnsi="Arial" w:cs="Arial"/>
          <w:spacing w:val="-4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Alta.</w:t>
      </w:r>
    </w:p>
    <w:p w14:paraId="706662DD" w14:textId="77777777" w:rsidR="00782E88" w:rsidRPr="00782E88" w:rsidRDefault="00782E88" w:rsidP="000A0816">
      <w:pPr>
        <w:pStyle w:val="Prrafodelista"/>
        <w:numPr>
          <w:ilvl w:val="0"/>
          <w:numId w:val="2"/>
        </w:numPr>
        <w:tabs>
          <w:tab w:val="left" w:pos="890"/>
        </w:tabs>
        <w:kinsoku w:val="0"/>
        <w:overflowPunct w:val="0"/>
        <w:spacing w:before="120"/>
        <w:ind w:left="1701" w:right="124" w:firstLine="0"/>
        <w:jc w:val="both"/>
        <w:rPr>
          <w:rFonts w:ascii="Arial" w:hAnsi="Arial" w:cs="Arial"/>
          <w:sz w:val="20"/>
          <w:szCs w:val="20"/>
        </w:rPr>
      </w:pPr>
      <w:r w:rsidRPr="00782E8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 wp14:anchorId="4ED674C0" wp14:editId="1449C876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6350" r="8255" b="8890"/>
                <wp:wrapNone/>
                <wp:docPr id="55" name="Forma libr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0E6864" id="Forma libre 55" o:spid="_x0000_s1026" style="position:absolute;margin-left:100.3pt;margin-top:7.35pt;width:11.55pt;height:11.55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782E88">
        <w:rPr>
          <w:rFonts w:ascii="Arial" w:hAnsi="Arial" w:cs="Arial"/>
          <w:sz w:val="20"/>
          <w:szCs w:val="20"/>
        </w:rPr>
        <w:t>Certificado estar al corriente con la Hacienda</w:t>
      </w:r>
      <w:r w:rsidRPr="00782E88">
        <w:rPr>
          <w:rFonts w:ascii="Arial" w:hAnsi="Arial" w:cs="Arial"/>
          <w:spacing w:val="-3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Pública.</w:t>
      </w:r>
    </w:p>
    <w:p w14:paraId="22EBBB7D" w14:textId="77777777" w:rsidR="00782E88" w:rsidRPr="00782E88" w:rsidRDefault="00782E88" w:rsidP="000A0816">
      <w:pPr>
        <w:pStyle w:val="Prrafodelista"/>
        <w:numPr>
          <w:ilvl w:val="0"/>
          <w:numId w:val="2"/>
        </w:numPr>
        <w:tabs>
          <w:tab w:val="left" w:pos="890"/>
        </w:tabs>
        <w:kinsoku w:val="0"/>
        <w:overflowPunct w:val="0"/>
        <w:spacing w:before="120"/>
        <w:ind w:left="1701" w:right="124" w:firstLine="0"/>
        <w:jc w:val="both"/>
        <w:rPr>
          <w:rFonts w:ascii="Arial" w:hAnsi="Arial" w:cs="Arial"/>
          <w:sz w:val="20"/>
          <w:szCs w:val="20"/>
        </w:rPr>
      </w:pPr>
      <w:r w:rsidRPr="00782E8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 wp14:anchorId="6D9C211E" wp14:editId="19AF7C54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10160" r="8255" b="5080"/>
                <wp:wrapNone/>
                <wp:docPr id="54" name="Forma libr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849BEE" id="Forma libre 54" o:spid="_x0000_s1026" style="position:absolute;margin-left:100.3pt;margin-top:7.35pt;width:11.55pt;height:11.5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782E88">
        <w:rPr>
          <w:rFonts w:ascii="Arial" w:hAnsi="Arial" w:cs="Arial"/>
          <w:sz w:val="20"/>
          <w:szCs w:val="20"/>
        </w:rPr>
        <w:t>Certificado estar al corriente con la S.</w:t>
      </w:r>
      <w:r w:rsidRPr="00782E88">
        <w:rPr>
          <w:rFonts w:ascii="Arial" w:hAnsi="Arial" w:cs="Arial"/>
          <w:spacing w:val="-1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Social.</w:t>
      </w:r>
    </w:p>
    <w:p w14:paraId="48845FFC" w14:textId="77777777" w:rsidR="00782E88" w:rsidRPr="00782E88" w:rsidRDefault="00782E88" w:rsidP="000A0816">
      <w:pPr>
        <w:pStyle w:val="Prrafodelista"/>
        <w:numPr>
          <w:ilvl w:val="0"/>
          <w:numId w:val="2"/>
        </w:numPr>
        <w:tabs>
          <w:tab w:val="left" w:pos="890"/>
        </w:tabs>
        <w:kinsoku w:val="0"/>
        <w:overflowPunct w:val="0"/>
        <w:spacing w:before="120"/>
        <w:ind w:left="1701" w:right="124" w:firstLine="0"/>
        <w:jc w:val="both"/>
        <w:rPr>
          <w:rFonts w:ascii="Arial" w:hAnsi="Arial" w:cs="Arial"/>
          <w:sz w:val="20"/>
          <w:szCs w:val="20"/>
        </w:rPr>
      </w:pPr>
      <w:r w:rsidRPr="00782E8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 wp14:anchorId="7C4162E0" wp14:editId="737B2CB3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13970" r="8255" b="10795"/>
                <wp:wrapNone/>
                <wp:docPr id="53" name="Forma libr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3CB1F" id="Forma libre 53" o:spid="_x0000_s1026" style="position:absolute;margin-left:100.3pt;margin-top:7.35pt;width:11.55pt;height:11.5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782E88">
        <w:rPr>
          <w:rFonts w:ascii="Arial" w:hAnsi="Arial" w:cs="Arial"/>
          <w:sz w:val="20"/>
          <w:szCs w:val="20"/>
        </w:rPr>
        <w:t>Certificado estar al corriente con la J. de</w:t>
      </w:r>
      <w:r w:rsidRPr="00782E88">
        <w:rPr>
          <w:rFonts w:ascii="Arial" w:hAnsi="Arial" w:cs="Arial"/>
          <w:spacing w:val="-3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Andalucía.</w:t>
      </w:r>
    </w:p>
    <w:p w14:paraId="19631B85" w14:textId="77777777" w:rsidR="00782E88" w:rsidRPr="00782E88" w:rsidRDefault="00782E88" w:rsidP="000A0816">
      <w:pPr>
        <w:pStyle w:val="Prrafodelista"/>
        <w:numPr>
          <w:ilvl w:val="0"/>
          <w:numId w:val="2"/>
        </w:numPr>
        <w:tabs>
          <w:tab w:val="left" w:pos="890"/>
        </w:tabs>
        <w:kinsoku w:val="0"/>
        <w:overflowPunct w:val="0"/>
        <w:spacing w:before="120"/>
        <w:ind w:left="1701" w:right="124" w:firstLine="0"/>
        <w:jc w:val="both"/>
        <w:rPr>
          <w:rFonts w:ascii="Arial" w:hAnsi="Arial" w:cs="Arial"/>
          <w:sz w:val="20"/>
          <w:szCs w:val="20"/>
        </w:rPr>
      </w:pPr>
      <w:r w:rsidRPr="00782E88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5648" behindDoc="1" locked="0" layoutInCell="0" allowOverlap="1" wp14:anchorId="576EBCA5" wp14:editId="4E47FC41">
                <wp:simplePos x="0" y="0"/>
                <wp:positionH relativeFrom="page">
                  <wp:posOffset>1269365</wp:posOffset>
                </wp:positionH>
                <wp:positionV relativeFrom="paragraph">
                  <wp:posOffset>88900</wp:posOffset>
                </wp:positionV>
                <wp:extent cx="155575" cy="155575"/>
                <wp:effectExtent l="2540" t="3810" r="3810" b="2540"/>
                <wp:wrapNone/>
                <wp:docPr id="49" name="Grupo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575" cy="155575"/>
                          <a:chOff x="1999" y="140"/>
                          <a:chExt cx="245" cy="245"/>
                        </a:xfrm>
                      </wpg:grpSpPr>
                      <wps:wsp>
                        <wps:cNvPr id="50" name="Freeform 57"/>
                        <wps:cNvSpPr>
                          <a:spLocks/>
                        </wps:cNvSpPr>
                        <wps:spPr bwMode="auto">
                          <a:xfrm>
                            <a:off x="2006" y="147"/>
                            <a:ext cx="231" cy="231"/>
                          </a:xfrm>
                          <a:custGeom>
                            <a:avLst/>
                            <a:gdLst>
                              <a:gd name="T0" fmla="*/ 0 w 231"/>
                              <a:gd name="T1" fmla="*/ 230 h 231"/>
                              <a:gd name="T2" fmla="*/ 230 w 231"/>
                              <a:gd name="T3" fmla="*/ 230 h 231"/>
                              <a:gd name="T4" fmla="*/ 230 w 231"/>
                              <a:gd name="T5" fmla="*/ 0 h 231"/>
                              <a:gd name="T6" fmla="*/ 0 w 231"/>
                              <a:gd name="T7" fmla="*/ 0 h 231"/>
                              <a:gd name="T8" fmla="*/ 0 w 231"/>
                              <a:gd name="T9" fmla="*/ 230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31" h="231">
                                <a:moveTo>
                                  <a:pt x="0" y="230"/>
                                </a:moveTo>
                                <a:lnTo>
                                  <a:pt x="230" y="230"/>
                                </a:lnTo>
                                <a:lnTo>
                                  <a:pt x="23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58"/>
                        <wps:cNvSpPr>
                          <a:spLocks/>
                        </wps:cNvSpPr>
                        <wps:spPr bwMode="auto">
                          <a:xfrm>
                            <a:off x="2004" y="144"/>
                            <a:ext cx="236" cy="236"/>
                          </a:xfrm>
                          <a:custGeom>
                            <a:avLst/>
                            <a:gdLst>
                              <a:gd name="T0" fmla="*/ 0 w 236"/>
                              <a:gd name="T1" fmla="*/ 0 h 236"/>
                              <a:gd name="T2" fmla="*/ 235 w 236"/>
                              <a:gd name="T3" fmla="*/ 235 h 2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" h="236">
                                <a:moveTo>
                                  <a:pt x="0" y="0"/>
                                </a:moveTo>
                                <a:lnTo>
                                  <a:pt x="235" y="235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59"/>
                        <wps:cNvSpPr>
                          <a:spLocks/>
                        </wps:cNvSpPr>
                        <wps:spPr bwMode="auto">
                          <a:xfrm>
                            <a:off x="2004" y="144"/>
                            <a:ext cx="236" cy="236"/>
                          </a:xfrm>
                          <a:custGeom>
                            <a:avLst/>
                            <a:gdLst>
                              <a:gd name="T0" fmla="*/ 235 w 236"/>
                              <a:gd name="T1" fmla="*/ 0 h 236"/>
                              <a:gd name="T2" fmla="*/ 0 w 236"/>
                              <a:gd name="T3" fmla="*/ 235 h 2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" h="236">
                                <a:moveTo>
                                  <a:pt x="235" y="0"/>
                                </a:moveTo>
                                <a:lnTo>
                                  <a:pt x="0" y="235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AF765D" id="Grupo 49" o:spid="_x0000_s1026" style="position:absolute;margin-left:99.95pt;margin-top:7pt;width:12.25pt;height:12.25pt;z-index:-251640832;mso-position-horizontal-relative:page" coordorigin="1999,140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" o:allowincell="f">
                <v:shape id="Freeform 57" o:spid="_x0000_s1027" style="position:absolute;left:2006;top:147;width:231;height:231;visibility:visible;mso-wrap-style:square;v-text-anchor:top" coordsize="231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" path="m,230r230,l230,,,,,230xe" filled="f" strokeweight=".25397mm">
                  <v:path arrowok="t" o:connecttype="custom" o:connectlocs="0,230;230,230;230,0;0,0;0,230" o:connectangles="0,0,0,0,0"/>
                </v:shape>
                <v:shape id="Freeform 58" o:spid="_x0000_s1028" style="position:absolute;left:2004;top:144;width:236;height:236;visibility:visible;mso-wrap-style:square;v-text-anchor:top" coordsize="236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" path="m,l235,235e" filled="f" strokeweight=".48pt">
                  <v:path arrowok="t" o:connecttype="custom" o:connectlocs="0,0;235,235" o:connectangles="0,0"/>
                </v:shape>
                <v:shape id="Freeform 59" o:spid="_x0000_s1029" style="position:absolute;left:2004;top:144;width:236;height:236;visibility:visible;mso-wrap-style:square;v-text-anchor:top" coordsize="236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" path="m235,l,235e" filled="f" strokeweight=".48pt">
                  <v:path arrowok="t" o:connecttype="custom" o:connectlocs="235,0;0,235" o:connectangles="0,0"/>
                </v:shape>
                <w10:wrap anchorx="page"/>
              </v:group>
            </w:pict>
          </mc:Fallback>
        </mc:AlternateContent>
      </w:r>
      <w:r w:rsidRPr="00782E88">
        <w:rPr>
          <w:rFonts w:ascii="Arial" w:hAnsi="Arial" w:cs="Arial"/>
          <w:sz w:val="20"/>
          <w:szCs w:val="20"/>
        </w:rPr>
        <w:t xml:space="preserve">Certificado estar al corriente con el Ayuntamiento de </w:t>
      </w:r>
      <w:r>
        <w:rPr>
          <w:rFonts w:ascii="Arial" w:hAnsi="Arial" w:cs="Arial"/>
          <w:sz w:val="20"/>
          <w:szCs w:val="20"/>
        </w:rPr>
        <w:t>Villacarrillo</w:t>
      </w:r>
      <w:r w:rsidRPr="00782E88">
        <w:rPr>
          <w:rFonts w:ascii="Arial" w:hAnsi="Arial" w:cs="Arial"/>
          <w:spacing w:val="52"/>
          <w:sz w:val="20"/>
          <w:szCs w:val="20"/>
        </w:rPr>
        <w:t xml:space="preserve"> </w:t>
      </w:r>
      <w:r w:rsidRPr="00782E88">
        <w:rPr>
          <w:rFonts w:ascii="Arial" w:hAnsi="Arial" w:cs="Arial"/>
          <w:b/>
          <w:bCs/>
          <w:sz w:val="20"/>
          <w:szCs w:val="20"/>
        </w:rPr>
        <w:t>(se aportará de oficio por</w:t>
      </w:r>
      <w:r w:rsidRPr="00782E88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r w:rsidRPr="00782E88">
        <w:rPr>
          <w:rFonts w:ascii="Arial" w:hAnsi="Arial" w:cs="Arial"/>
          <w:b/>
          <w:bCs/>
          <w:sz w:val="20"/>
          <w:szCs w:val="20"/>
        </w:rPr>
        <w:t>Ayto.)</w:t>
      </w:r>
      <w:r w:rsidRPr="00782E88">
        <w:rPr>
          <w:rFonts w:ascii="Arial" w:hAnsi="Arial" w:cs="Arial"/>
          <w:sz w:val="20"/>
          <w:szCs w:val="20"/>
        </w:rPr>
        <w:t>.</w:t>
      </w:r>
    </w:p>
    <w:p w14:paraId="0A23700C" w14:textId="77777777" w:rsidR="00782E88" w:rsidRPr="00782E88" w:rsidRDefault="00782E88" w:rsidP="000A0816">
      <w:pPr>
        <w:pStyle w:val="Prrafodelista"/>
        <w:numPr>
          <w:ilvl w:val="0"/>
          <w:numId w:val="2"/>
        </w:numPr>
        <w:tabs>
          <w:tab w:val="left" w:pos="802"/>
        </w:tabs>
        <w:kinsoku w:val="0"/>
        <w:overflowPunct w:val="0"/>
        <w:spacing w:before="120"/>
        <w:ind w:left="1701" w:right="124" w:firstLine="0"/>
        <w:jc w:val="both"/>
        <w:rPr>
          <w:rFonts w:ascii="Arial" w:hAnsi="Arial" w:cs="Arial"/>
          <w:sz w:val="20"/>
          <w:szCs w:val="20"/>
        </w:rPr>
      </w:pPr>
      <w:r w:rsidRPr="00782E8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 wp14:anchorId="3AA51C2F" wp14:editId="6B37175B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6350" r="8255" b="8890"/>
                <wp:wrapNone/>
                <wp:docPr id="48" name="Forma libr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25AB73" id="Forma libre 48" o:spid="_x0000_s1026" style="position:absolute;margin-left:100.3pt;margin-top:7.35pt;width:11.55pt;height:11.55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782E88">
        <w:rPr>
          <w:rFonts w:ascii="Arial" w:hAnsi="Arial" w:cs="Arial"/>
          <w:sz w:val="20"/>
          <w:szCs w:val="20"/>
        </w:rPr>
        <w:t>Certificado de Titularidad</w:t>
      </w:r>
      <w:r w:rsidRPr="00782E88">
        <w:rPr>
          <w:rFonts w:ascii="Arial" w:hAnsi="Arial" w:cs="Arial"/>
          <w:spacing w:val="-2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Bancaria.</w:t>
      </w:r>
    </w:p>
    <w:p w14:paraId="0C8E2EB7" w14:textId="77777777" w:rsidR="00782E88" w:rsidRPr="00782E88" w:rsidRDefault="00782E88" w:rsidP="000A0816">
      <w:pPr>
        <w:pStyle w:val="Prrafodelista"/>
        <w:numPr>
          <w:ilvl w:val="0"/>
          <w:numId w:val="2"/>
        </w:numPr>
        <w:tabs>
          <w:tab w:val="left" w:pos="802"/>
        </w:tabs>
        <w:kinsoku w:val="0"/>
        <w:overflowPunct w:val="0"/>
        <w:spacing w:before="120"/>
        <w:ind w:left="1701" w:right="124" w:firstLine="0"/>
        <w:jc w:val="both"/>
        <w:rPr>
          <w:rFonts w:ascii="Arial" w:hAnsi="Arial" w:cs="Arial"/>
          <w:sz w:val="20"/>
          <w:szCs w:val="20"/>
        </w:rPr>
      </w:pPr>
      <w:r w:rsidRPr="00782E8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 wp14:anchorId="3B87E78F" wp14:editId="67CB2932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10160" r="8255" b="5080"/>
                <wp:wrapNone/>
                <wp:docPr id="47" name="Forma libr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E33174" id="Forma libre 47" o:spid="_x0000_s1026" style="position:absolute;margin-left:100.3pt;margin-top:7.35pt;width:11.55pt;height:11.55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782E88">
        <w:rPr>
          <w:rFonts w:ascii="Arial" w:hAnsi="Arial" w:cs="Arial"/>
          <w:sz w:val="20"/>
          <w:szCs w:val="20"/>
        </w:rPr>
        <w:t>Copia de los estatutos de la sociedad, en su</w:t>
      </w:r>
      <w:r w:rsidRPr="00782E88">
        <w:rPr>
          <w:rFonts w:ascii="Arial" w:hAnsi="Arial" w:cs="Arial"/>
          <w:spacing w:val="-2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caso.</w:t>
      </w:r>
    </w:p>
    <w:p w14:paraId="45A2D85B" w14:textId="77777777" w:rsidR="00782E88" w:rsidRPr="00782E88" w:rsidRDefault="00782E88" w:rsidP="000A0816">
      <w:pPr>
        <w:pStyle w:val="Prrafodelista"/>
        <w:numPr>
          <w:ilvl w:val="0"/>
          <w:numId w:val="2"/>
        </w:numPr>
        <w:tabs>
          <w:tab w:val="left" w:pos="814"/>
        </w:tabs>
        <w:kinsoku w:val="0"/>
        <w:overflowPunct w:val="0"/>
        <w:spacing w:before="120"/>
        <w:ind w:left="1701" w:right="124" w:firstLine="0"/>
        <w:jc w:val="both"/>
        <w:rPr>
          <w:rFonts w:ascii="Arial" w:hAnsi="Arial" w:cs="Arial"/>
          <w:sz w:val="20"/>
          <w:szCs w:val="20"/>
        </w:rPr>
      </w:pPr>
      <w:r w:rsidRPr="00782E8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 wp14:anchorId="77F8519B" wp14:editId="0C5F9D79">
                <wp:simplePos x="0" y="0"/>
                <wp:positionH relativeFrom="page">
                  <wp:posOffset>1281430</wp:posOffset>
                </wp:positionH>
                <wp:positionV relativeFrom="paragraph">
                  <wp:posOffset>90170</wp:posOffset>
                </wp:positionV>
                <wp:extent cx="146685" cy="146685"/>
                <wp:effectExtent l="5080" t="10160" r="10160" b="5080"/>
                <wp:wrapNone/>
                <wp:docPr id="46" name="Forma libr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CB19D8" id="Forma libre 46" o:spid="_x0000_s1026" style="position:absolute;margin-left:100.9pt;margin-top:7.1pt;width:11.55pt;height:11.55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782E88">
        <w:rPr>
          <w:rFonts w:ascii="Arial" w:hAnsi="Arial" w:cs="Arial"/>
          <w:sz w:val="20"/>
          <w:szCs w:val="20"/>
        </w:rPr>
        <w:t>Informe datos de cotización (</w:t>
      </w:r>
      <w:proofErr w:type="spellStart"/>
      <w:r w:rsidRPr="00782E88">
        <w:rPr>
          <w:rFonts w:ascii="Arial" w:hAnsi="Arial" w:cs="Arial"/>
          <w:sz w:val="20"/>
          <w:szCs w:val="20"/>
        </w:rPr>
        <w:t>Idc</w:t>
      </w:r>
      <w:proofErr w:type="spellEnd"/>
      <w:r w:rsidRPr="00782E88">
        <w:rPr>
          <w:rFonts w:ascii="Arial" w:hAnsi="Arial" w:cs="Arial"/>
          <w:sz w:val="20"/>
          <w:szCs w:val="20"/>
        </w:rPr>
        <w:t>) de trabajadores por cuenta</w:t>
      </w:r>
      <w:r w:rsidRPr="00782E88">
        <w:rPr>
          <w:rFonts w:ascii="Arial" w:hAnsi="Arial" w:cs="Arial"/>
          <w:spacing w:val="-4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ajena.</w:t>
      </w:r>
    </w:p>
    <w:p w14:paraId="1352E58A" w14:textId="77777777" w:rsidR="00782E88" w:rsidRDefault="00782E88" w:rsidP="000A0816">
      <w:pPr>
        <w:pStyle w:val="Prrafodelista"/>
        <w:numPr>
          <w:ilvl w:val="0"/>
          <w:numId w:val="2"/>
        </w:numPr>
        <w:tabs>
          <w:tab w:val="left" w:pos="790"/>
        </w:tabs>
        <w:kinsoku w:val="0"/>
        <w:overflowPunct w:val="0"/>
        <w:spacing w:before="120"/>
        <w:ind w:left="1701" w:firstLine="0"/>
        <w:jc w:val="both"/>
        <w:rPr>
          <w:rFonts w:ascii="Arial" w:hAnsi="Arial" w:cs="Arial"/>
          <w:sz w:val="20"/>
          <w:szCs w:val="20"/>
        </w:rPr>
      </w:pPr>
      <w:r w:rsidRPr="00782E8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 wp14:anchorId="4B28EFAA" wp14:editId="7C7F3C3F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7620" r="8255" b="7620"/>
                <wp:wrapNone/>
                <wp:docPr id="45" name="Forma libr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83B724" id="Forma libre 45" o:spid="_x0000_s1026" style="position:absolute;margin-left:100.3pt;margin-top:7.35pt;width:11.55pt;height:11.55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782E88">
        <w:rPr>
          <w:rFonts w:ascii="Arial" w:hAnsi="Arial" w:cs="Arial"/>
          <w:sz w:val="20"/>
          <w:szCs w:val="20"/>
        </w:rPr>
        <w:t>Copia</w:t>
      </w:r>
      <w:r w:rsidRPr="00782E88">
        <w:rPr>
          <w:rFonts w:ascii="Arial" w:hAnsi="Arial" w:cs="Arial"/>
          <w:spacing w:val="-14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del</w:t>
      </w:r>
      <w:r w:rsidRPr="00782E88">
        <w:rPr>
          <w:rFonts w:ascii="Arial" w:hAnsi="Arial" w:cs="Arial"/>
          <w:spacing w:val="-13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contrato</w:t>
      </w:r>
      <w:r w:rsidRPr="00782E88">
        <w:rPr>
          <w:rFonts w:ascii="Arial" w:hAnsi="Arial" w:cs="Arial"/>
          <w:spacing w:val="-13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de</w:t>
      </w:r>
      <w:r w:rsidRPr="00782E88">
        <w:rPr>
          <w:rFonts w:ascii="Arial" w:hAnsi="Arial" w:cs="Arial"/>
          <w:spacing w:val="-14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trabajo,</w:t>
      </w:r>
      <w:r w:rsidRPr="00782E88">
        <w:rPr>
          <w:rFonts w:ascii="Arial" w:hAnsi="Arial" w:cs="Arial"/>
          <w:spacing w:val="-13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en</w:t>
      </w:r>
      <w:r w:rsidRPr="00782E88">
        <w:rPr>
          <w:rFonts w:ascii="Arial" w:hAnsi="Arial" w:cs="Arial"/>
          <w:spacing w:val="-13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caso</w:t>
      </w:r>
      <w:r w:rsidRPr="00782E88">
        <w:rPr>
          <w:rFonts w:ascii="Arial" w:hAnsi="Arial" w:cs="Arial"/>
          <w:spacing w:val="-13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de</w:t>
      </w:r>
      <w:r w:rsidRPr="00782E88">
        <w:rPr>
          <w:rFonts w:ascii="Arial" w:hAnsi="Arial" w:cs="Arial"/>
          <w:spacing w:val="-14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que</w:t>
      </w:r>
      <w:r w:rsidRPr="00782E88">
        <w:rPr>
          <w:rFonts w:ascii="Arial" w:hAnsi="Arial" w:cs="Arial"/>
          <w:spacing w:val="-12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se</w:t>
      </w:r>
      <w:r w:rsidRPr="00782E88">
        <w:rPr>
          <w:rFonts w:ascii="Arial" w:hAnsi="Arial" w:cs="Arial"/>
          <w:spacing w:val="-14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haya</w:t>
      </w:r>
      <w:r w:rsidRPr="00782E88">
        <w:rPr>
          <w:rFonts w:ascii="Arial" w:hAnsi="Arial" w:cs="Arial"/>
          <w:spacing w:val="-14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contratado</w:t>
      </w:r>
      <w:r w:rsidRPr="00782E88">
        <w:rPr>
          <w:rFonts w:ascii="Arial" w:hAnsi="Arial" w:cs="Arial"/>
          <w:spacing w:val="-12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a</w:t>
      </w:r>
      <w:r w:rsidRPr="00782E88">
        <w:rPr>
          <w:rFonts w:ascii="Arial" w:hAnsi="Arial" w:cs="Arial"/>
          <w:spacing w:val="-14"/>
          <w:sz w:val="20"/>
          <w:szCs w:val="20"/>
        </w:rPr>
        <w:t xml:space="preserve"> </w:t>
      </w:r>
      <w:proofErr w:type="spellStart"/>
      <w:r w:rsidRPr="00782E88">
        <w:rPr>
          <w:rFonts w:ascii="Arial" w:hAnsi="Arial" w:cs="Arial"/>
          <w:sz w:val="20"/>
          <w:szCs w:val="20"/>
        </w:rPr>
        <w:t>el</w:t>
      </w:r>
      <w:proofErr w:type="spellEnd"/>
      <w:r w:rsidRPr="00782E88">
        <w:rPr>
          <w:rFonts w:ascii="Arial" w:hAnsi="Arial" w:cs="Arial"/>
          <w:sz w:val="20"/>
          <w:szCs w:val="20"/>
        </w:rPr>
        <w:t>/la</w:t>
      </w:r>
      <w:r w:rsidRPr="00782E88">
        <w:rPr>
          <w:rFonts w:ascii="Arial" w:hAnsi="Arial" w:cs="Arial"/>
          <w:spacing w:val="-14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trabajador/a.</w:t>
      </w:r>
    </w:p>
    <w:p w14:paraId="6E3CA7BC" w14:textId="77777777" w:rsidR="00D519F4" w:rsidRDefault="00D519F4" w:rsidP="000A0816">
      <w:pPr>
        <w:pStyle w:val="Ttulo3"/>
        <w:kinsoku w:val="0"/>
        <w:overflowPunct w:val="0"/>
        <w:spacing w:before="121"/>
        <w:ind w:left="1701" w:right="961"/>
        <w:jc w:val="both"/>
        <w:rPr>
          <w:rFonts w:ascii="Arial" w:hAnsi="Arial" w:cs="Arial"/>
          <w:sz w:val="20"/>
          <w:szCs w:val="20"/>
          <w:u w:val="thick"/>
        </w:rPr>
      </w:pPr>
    </w:p>
    <w:p w14:paraId="27FBD7E0" w14:textId="77777777" w:rsidR="00D519F4" w:rsidRDefault="00D519F4" w:rsidP="000A0816">
      <w:pPr>
        <w:pStyle w:val="Ttulo3"/>
        <w:kinsoku w:val="0"/>
        <w:overflowPunct w:val="0"/>
        <w:spacing w:before="121"/>
        <w:ind w:left="1701" w:right="961"/>
        <w:jc w:val="both"/>
        <w:rPr>
          <w:rFonts w:ascii="Arial" w:hAnsi="Arial" w:cs="Arial"/>
          <w:sz w:val="20"/>
          <w:szCs w:val="20"/>
          <w:u w:val="thick"/>
        </w:rPr>
      </w:pPr>
    </w:p>
    <w:p w14:paraId="03957A87" w14:textId="77777777" w:rsidR="00782E88" w:rsidRPr="00782E88" w:rsidRDefault="00782E88" w:rsidP="000A0816">
      <w:pPr>
        <w:pStyle w:val="Ttulo3"/>
        <w:kinsoku w:val="0"/>
        <w:overflowPunct w:val="0"/>
        <w:spacing w:before="121"/>
        <w:ind w:left="1701" w:right="961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782E88">
        <w:rPr>
          <w:rFonts w:ascii="Arial" w:hAnsi="Arial" w:cs="Arial"/>
          <w:sz w:val="20"/>
          <w:szCs w:val="20"/>
          <w:u w:val="thick"/>
        </w:rPr>
        <w:t>DE EL/LA</w:t>
      </w:r>
      <w:r w:rsidRPr="00782E88">
        <w:rPr>
          <w:rFonts w:ascii="Arial" w:hAnsi="Arial" w:cs="Arial"/>
          <w:spacing w:val="-11"/>
          <w:sz w:val="20"/>
          <w:szCs w:val="20"/>
          <w:u w:val="thick"/>
        </w:rPr>
        <w:t xml:space="preserve"> </w:t>
      </w:r>
      <w:r w:rsidRPr="00782E88">
        <w:rPr>
          <w:rFonts w:ascii="Arial" w:hAnsi="Arial" w:cs="Arial"/>
          <w:sz w:val="20"/>
          <w:szCs w:val="20"/>
          <w:u w:val="thick"/>
        </w:rPr>
        <w:t>TRABAJADOR/A</w:t>
      </w:r>
    </w:p>
    <w:p w14:paraId="188A51D4" w14:textId="77777777" w:rsidR="00782E88" w:rsidRPr="00782E88" w:rsidRDefault="00782E88" w:rsidP="000A0816">
      <w:pPr>
        <w:pStyle w:val="Prrafodelista"/>
        <w:numPr>
          <w:ilvl w:val="0"/>
          <w:numId w:val="1"/>
        </w:numPr>
        <w:tabs>
          <w:tab w:val="left" w:pos="814"/>
        </w:tabs>
        <w:kinsoku w:val="0"/>
        <w:overflowPunct w:val="0"/>
        <w:spacing w:before="118"/>
        <w:ind w:left="1701" w:right="124" w:firstLine="0"/>
        <w:jc w:val="both"/>
        <w:rPr>
          <w:rFonts w:ascii="Arial" w:hAnsi="Arial" w:cs="Arial"/>
          <w:sz w:val="20"/>
          <w:szCs w:val="20"/>
        </w:rPr>
      </w:pPr>
      <w:r w:rsidRPr="00782E8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768" behindDoc="1" locked="0" layoutInCell="0" allowOverlap="1" wp14:anchorId="383747E1" wp14:editId="3BCD5A7B">
                <wp:simplePos x="0" y="0"/>
                <wp:positionH relativeFrom="page">
                  <wp:posOffset>1281430</wp:posOffset>
                </wp:positionH>
                <wp:positionV relativeFrom="paragraph">
                  <wp:posOffset>92075</wp:posOffset>
                </wp:positionV>
                <wp:extent cx="146685" cy="146685"/>
                <wp:effectExtent l="5080" t="5715" r="10160" b="9525"/>
                <wp:wrapNone/>
                <wp:docPr id="44" name="Forma libr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770691" id="Forma libre 44" o:spid="_x0000_s1026" style="position:absolute;margin-left:100.9pt;margin-top:7.25pt;width:11.55pt;height:11.55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" o:allowincell="f" path="m,230r230,l230,,,,,230xe" filled="f" strokeweight=".72pt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782E88">
        <w:rPr>
          <w:rFonts w:ascii="Arial" w:hAnsi="Arial" w:cs="Arial"/>
          <w:sz w:val="20"/>
          <w:szCs w:val="20"/>
        </w:rPr>
        <w:t>Copia</w:t>
      </w:r>
      <w:r w:rsidRPr="00782E88">
        <w:rPr>
          <w:rFonts w:ascii="Arial" w:hAnsi="Arial" w:cs="Arial"/>
          <w:spacing w:val="-1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D.N.I.</w:t>
      </w:r>
    </w:p>
    <w:p w14:paraId="0D72021E" w14:textId="77777777" w:rsidR="00782E88" w:rsidRPr="00782E88" w:rsidRDefault="00782E88" w:rsidP="000A0816">
      <w:pPr>
        <w:pStyle w:val="Prrafodelista"/>
        <w:numPr>
          <w:ilvl w:val="0"/>
          <w:numId w:val="1"/>
        </w:numPr>
        <w:tabs>
          <w:tab w:val="left" w:pos="814"/>
        </w:tabs>
        <w:kinsoku w:val="0"/>
        <w:overflowPunct w:val="0"/>
        <w:spacing w:before="120"/>
        <w:ind w:left="1701" w:right="124" w:firstLine="0"/>
        <w:jc w:val="both"/>
        <w:rPr>
          <w:rFonts w:ascii="Arial" w:hAnsi="Arial" w:cs="Arial"/>
          <w:sz w:val="20"/>
          <w:szCs w:val="20"/>
        </w:rPr>
      </w:pPr>
      <w:r w:rsidRPr="00782E8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 wp14:anchorId="5014EF0F" wp14:editId="4E23EC23">
                <wp:simplePos x="0" y="0"/>
                <wp:positionH relativeFrom="page">
                  <wp:posOffset>1281430</wp:posOffset>
                </wp:positionH>
                <wp:positionV relativeFrom="paragraph">
                  <wp:posOffset>93345</wp:posOffset>
                </wp:positionV>
                <wp:extent cx="146685" cy="146685"/>
                <wp:effectExtent l="5080" t="9525" r="10160" b="5715"/>
                <wp:wrapNone/>
                <wp:docPr id="43" name="Forma libr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B90827" id="Forma libre 43" o:spid="_x0000_s1026" style="position:absolute;margin-left:100.9pt;margin-top:7.35pt;width:11.55pt;height:11.55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" o:allowincell="f" path="m,230r230,l230,,,,,230xe" filled="f" strokeweight=".72pt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782E88">
        <w:rPr>
          <w:rFonts w:ascii="Arial" w:hAnsi="Arial" w:cs="Arial"/>
          <w:sz w:val="20"/>
          <w:szCs w:val="20"/>
        </w:rPr>
        <w:t>Certificado de Vida</w:t>
      </w:r>
      <w:r w:rsidRPr="00782E88">
        <w:rPr>
          <w:rFonts w:ascii="Arial" w:hAnsi="Arial" w:cs="Arial"/>
          <w:spacing w:val="-3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Laboral.</w:t>
      </w:r>
    </w:p>
    <w:p w14:paraId="69C7F30A" w14:textId="77777777" w:rsidR="00782E88" w:rsidRPr="00782E88" w:rsidRDefault="00782E88" w:rsidP="000A0816">
      <w:pPr>
        <w:pStyle w:val="Prrafodelista"/>
        <w:numPr>
          <w:ilvl w:val="0"/>
          <w:numId w:val="1"/>
        </w:numPr>
        <w:tabs>
          <w:tab w:val="left" w:pos="814"/>
        </w:tabs>
        <w:kinsoku w:val="0"/>
        <w:overflowPunct w:val="0"/>
        <w:spacing w:before="120"/>
        <w:ind w:left="1701" w:right="124" w:firstLine="0"/>
        <w:jc w:val="both"/>
        <w:rPr>
          <w:rFonts w:ascii="Arial" w:hAnsi="Arial" w:cs="Arial"/>
          <w:sz w:val="20"/>
          <w:szCs w:val="20"/>
        </w:rPr>
      </w:pPr>
      <w:r w:rsidRPr="00782E8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1" locked="0" layoutInCell="0" allowOverlap="1" wp14:anchorId="5326E4D0" wp14:editId="1624E132">
                <wp:simplePos x="0" y="0"/>
                <wp:positionH relativeFrom="page">
                  <wp:posOffset>1281430</wp:posOffset>
                </wp:positionH>
                <wp:positionV relativeFrom="paragraph">
                  <wp:posOffset>92710</wp:posOffset>
                </wp:positionV>
                <wp:extent cx="146685" cy="146685"/>
                <wp:effectExtent l="5080" t="12700" r="10160" b="12065"/>
                <wp:wrapNone/>
                <wp:docPr id="42" name="Forma libr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E35DF9" id="Forma libre 42" o:spid="_x0000_s1026" style="position:absolute;margin-left:100.9pt;margin-top:7.3pt;width:11.55pt;height:11.55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" o:allowincell="f" path="m,230r230,l230,,,,,230xe" filled="f" strokeweight=".72pt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782E88">
        <w:rPr>
          <w:rFonts w:ascii="Arial" w:hAnsi="Arial" w:cs="Arial"/>
          <w:sz w:val="20"/>
          <w:szCs w:val="20"/>
        </w:rPr>
        <w:t>Informe de periodos de inscripción como demandante de</w:t>
      </w:r>
      <w:r w:rsidRPr="00782E88">
        <w:rPr>
          <w:rFonts w:ascii="Arial" w:hAnsi="Arial" w:cs="Arial"/>
          <w:spacing w:val="-7"/>
          <w:sz w:val="20"/>
          <w:szCs w:val="20"/>
        </w:rPr>
        <w:t xml:space="preserve"> </w:t>
      </w:r>
      <w:r w:rsidRPr="00782E88">
        <w:rPr>
          <w:rFonts w:ascii="Arial" w:hAnsi="Arial" w:cs="Arial"/>
          <w:sz w:val="20"/>
          <w:szCs w:val="20"/>
        </w:rPr>
        <w:t>empleo.</w:t>
      </w:r>
    </w:p>
    <w:bookmarkStart w:id="0" w:name="_Hlk126227764"/>
    <w:p w14:paraId="36C3C50A" w14:textId="77777777" w:rsidR="00782E88" w:rsidRPr="00D519F4" w:rsidRDefault="00782E88" w:rsidP="000A0816">
      <w:pPr>
        <w:pStyle w:val="Prrafodelista"/>
        <w:numPr>
          <w:ilvl w:val="0"/>
          <w:numId w:val="1"/>
        </w:numPr>
        <w:tabs>
          <w:tab w:val="left" w:pos="814"/>
        </w:tabs>
        <w:kinsoku w:val="0"/>
        <w:overflowPunct w:val="0"/>
        <w:spacing w:before="120"/>
        <w:ind w:left="1701" w:right="124" w:firstLine="0"/>
        <w:jc w:val="both"/>
        <w:rPr>
          <w:rFonts w:ascii="Arial" w:hAnsi="Arial" w:cs="Arial"/>
          <w:sz w:val="20"/>
          <w:szCs w:val="20"/>
        </w:rPr>
      </w:pPr>
      <w:r w:rsidRPr="00782E88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3840" behindDoc="1" locked="0" layoutInCell="0" allowOverlap="1" wp14:anchorId="1FE008A4" wp14:editId="70B84E5F">
                <wp:simplePos x="0" y="0"/>
                <wp:positionH relativeFrom="page">
                  <wp:posOffset>1276985</wp:posOffset>
                </wp:positionH>
                <wp:positionV relativeFrom="paragraph">
                  <wp:posOffset>88900</wp:posOffset>
                </wp:positionV>
                <wp:extent cx="155575" cy="155575"/>
                <wp:effectExtent l="10160" t="3175" r="5715" b="3175"/>
                <wp:wrapNone/>
                <wp:docPr id="38" name="Grup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575" cy="155575"/>
                          <a:chOff x="2011" y="140"/>
                          <a:chExt cx="245" cy="245"/>
                        </a:xfrm>
                      </wpg:grpSpPr>
                      <wps:wsp>
                        <wps:cNvPr id="39" name="Freeform 68"/>
                        <wps:cNvSpPr>
                          <a:spLocks/>
                        </wps:cNvSpPr>
                        <wps:spPr bwMode="auto">
                          <a:xfrm>
                            <a:off x="2018" y="147"/>
                            <a:ext cx="231" cy="231"/>
                          </a:xfrm>
                          <a:custGeom>
                            <a:avLst/>
                            <a:gdLst>
                              <a:gd name="T0" fmla="*/ 0 w 231"/>
                              <a:gd name="T1" fmla="*/ 230 h 231"/>
                              <a:gd name="T2" fmla="*/ 230 w 231"/>
                              <a:gd name="T3" fmla="*/ 230 h 231"/>
                              <a:gd name="T4" fmla="*/ 230 w 231"/>
                              <a:gd name="T5" fmla="*/ 0 h 231"/>
                              <a:gd name="T6" fmla="*/ 0 w 231"/>
                              <a:gd name="T7" fmla="*/ 0 h 231"/>
                              <a:gd name="T8" fmla="*/ 0 w 231"/>
                              <a:gd name="T9" fmla="*/ 230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31" h="231">
                                <a:moveTo>
                                  <a:pt x="0" y="230"/>
                                </a:moveTo>
                                <a:lnTo>
                                  <a:pt x="230" y="230"/>
                                </a:lnTo>
                                <a:lnTo>
                                  <a:pt x="23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69"/>
                        <wps:cNvSpPr>
                          <a:spLocks/>
                        </wps:cNvSpPr>
                        <wps:spPr bwMode="auto">
                          <a:xfrm>
                            <a:off x="2016" y="144"/>
                            <a:ext cx="236" cy="236"/>
                          </a:xfrm>
                          <a:custGeom>
                            <a:avLst/>
                            <a:gdLst>
                              <a:gd name="T0" fmla="*/ 0 w 236"/>
                              <a:gd name="T1" fmla="*/ 0 h 236"/>
                              <a:gd name="T2" fmla="*/ 235 w 236"/>
                              <a:gd name="T3" fmla="*/ 235 h 2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" h="236">
                                <a:moveTo>
                                  <a:pt x="0" y="0"/>
                                </a:moveTo>
                                <a:lnTo>
                                  <a:pt x="235" y="235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70"/>
                        <wps:cNvSpPr>
                          <a:spLocks/>
                        </wps:cNvSpPr>
                        <wps:spPr bwMode="auto">
                          <a:xfrm>
                            <a:off x="2016" y="144"/>
                            <a:ext cx="236" cy="236"/>
                          </a:xfrm>
                          <a:custGeom>
                            <a:avLst/>
                            <a:gdLst>
                              <a:gd name="T0" fmla="*/ 235 w 236"/>
                              <a:gd name="T1" fmla="*/ 0 h 236"/>
                              <a:gd name="T2" fmla="*/ 0 w 236"/>
                              <a:gd name="T3" fmla="*/ 235 h 2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" h="236">
                                <a:moveTo>
                                  <a:pt x="235" y="0"/>
                                </a:moveTo>
                                <a:lnTo>
                                  <a:pt x="0" y="235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FCFA7A" id="Grupo 38" o:spid="_x0000_s1026" style="position:absolute;margin-left:100.55pt;margin-top:7pt;width:12.25pt;height:12.25pt;z-index:-251632640;mso-position-horizontal-relative:page" coordorigin="2011,140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" o:allowincell="f">
                <v:shape id="Freeform 68" o:spid="_x0000_s1027" style="position:absolute;left:2018;top:147;width:231;height:231;visibility:visible;mso-wrap-style:square;v-text-anchor:top" coordsize="231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" path="m,230r230,l230,,,,,230xe" filled="f" strokeweight=".72pt">
                  <v:path arrowok="t" o:connecttype="custom" o:connectlocs="0,230;230,230;230,0;0,0;0,230" o:connectangles="0,0,0,0,0"/>
                </v:shape>
                <v:shape id="Freeform 69" o:spid="_x0000_s1028" style="position:absolute;left:2016;top:144;width:236;height:236;visibility:visible;mso-wrap-style:square;v-text-anchor:top" coordsize="236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" path="m,l235,235e" filled="f" strokeweight=".48pt">
                  <v:path arrowok="t" o:connecttype="custom" o:connectlocs="0,0;235,235" o:connectangles="0,0"/>
                </v:shape>
                <v:shape id="Freeform 70" o:spid="_x0000_s1029" style="position:absolute;left:2016;top:144;width:236;height:236;visibility:visible;mso-wrap-style:square;v-text-anchor:top" coordsize="236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" path="m235,l,235e" filled="f" strokeweight=".48pt">
                  <v:path arrowok="t" o:connecttype="custom" o:connectlocs="235,0;0,235" o:connectangles="0,0"/>
                </v:shape>
                <w10:wrap anchorx="page"/>
              </v:group>
            </w:pict>
          </mc:Fallback>
        </mc:AlternateContent>
      </w:r>
      <w:r w:rsidRPr="00782E88">
        <w:rPr>
          <w:rFonts w:ascii="Arial" w:hAnsi="Arial" w:cs="Arial"/>
          <w:sz w:val="20"/>
          <w:szCs w:val="20"/>
        </w:rPr>
        <w:t xml:space="preserve">Certificado de empadronamiento familiar. </w:t>
      </w:r>
      <w:r w:rsidRPr="00782E88">
        <w:rPr>
          <w:rFonts w:ascii="Arial" w:hAnsi="Arial" w:cs="Arial"/>
          <w:b/>
          <w:bCs/>
          <w:sz w:val="20"/>
          <w:szCs w:val="20"/>
        </w:rPr>
        <w:t>(se aportará de oficio por</w:t>
      </w:r>
      <w:r w:rsidRPr="00782E88">
        <w:rPr>
          <w:rFonts w:ascii="Arial" w:hAnsi="Arial" w:cs="Arial"/>
          <w:b/>
          <w:bCs/>
          <w:spacing w:val="-7"/>
          <w:sz w:val="20"/>
          <w:szCs w:val="20"/>
        </w:rPr>
        <w:t xml:space="preserve"> </w:t>
      </w:r>
      <w:r w:rsidRPr="00782E88">
        <w:rPr>
          <w:rFonts w:ascii="Arial" w:hAnsi="Arial" w:cs="Arial"/>
          <w:b/>
          <w:bCs/>
          <w:sz w:val="20"/>
          <w:szCs w:val="20"/>
        </w:rPr>
        <w:t>Ayto.)</w:t>
      </w:r>
    </w:p>
    <w:p w14:paraId="0F6AD485" w14:textId="77777777" w:rsidR="00D519F4" w:rsidRPr="00D519F4" w:rsidRDefault="00D519F4" w:rsidP="00D519F4">
      <w:pPr>
        <w:pStyle w:val="Prrafodelista"/>
        <w:numPr>
          <w:ilvl w:val="0"/>
          <w:numId w:val="1"/>
        </w:numPr>
        <w:tabs>
          <w:tab w:val="left" w:pos="1701"/>
        </w:tabs>
        <w:kinsoku w:val="0"/>
        <w:overflowPunct w:val="0"/>
        <w:spacing w:before="120"/>
        <w:ind w:left="1701" w:firstLine="0"/>
        <w:jc w:val="both"/>
        <w:rPr>
          <w:rFonts w:ascii="Arial" w:hAnsi="Arial" w:cs="Arial"/>
          <w:sz w:val="20"/>
          <w:szCs w:val="20"/>
        </w:rPr>
      </w:pPr>
      <w:r w:rsidRPr="00782E8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5104" behindDoc="1" locked="0" layoutInCell="0" allowOverlap="1" wp14:anchorId="69A387B3" wp14:editId="4199BB2A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7620" r="8255" b="7620"/>
                <wp:wrapNone/>
                <wp:docPr id="28" name="Forma libr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25FFF3" id="Forma libre 45" o:spid="_x0000_s1026" style="position:absolute;margin-left:100.3pt;margin-top:7.35pt;width:11.55pt;height:11.55pt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D519F4">
        <w:rPr>
          <w:noProof/>
        </w:rPr>
        <mc:AlternateContent>
          <mc:Choice Requires="wps">
            <w:drawing>
              <wp:anchor distT="0" distB="0" distL="114300" distR="114300" simplePos="0" relativeHeight="251696128" behindDoc="1" locked="0" layoutInCell="0" allowOverlap="1" wp14:anchorId="41AE0BA1" wp14:editId="4D01035E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7620" r="8255" b="7620"/>
                <wp:wrapNone/>
                <wp:docPr id="29" name="Forma libr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0F8E45" id="Forma libre 45" o:spid="_x0000_s1026" style="position:absolute;margin-left:100.3pt;margin-top:7.35pt;width:11.55pt;height:11.55pt;z-index:-2516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D519F4">
        <w:rPr>
          <w:rFonts w:ascii="Arial" w:hAnsi="Arial" w:cs="Arial"/>
          <w:sz w:val="20"/>
          <w:szCs w:val="20"/>
          <w:shd w:val="clear" w:color="auto" w:fill="FFFFFF"/>
        </w:rPr>
        <w:t>En su caso, la documentación acreditativa del reconocimiento de una discapacidad en grado igual o superior al 33%.</w:t>
      </w:r>
    </w:p>
    <w:p w14:paraId="1067BB86" w14:textId="77777777" w:rsidR="00D519F4" w:rsidRPr="00782E88" w:rsidRDefault="00D519F4" w:rsidP="00D519F4">
      <w:pPr>
        <w:pStyle w:val="Prrafodelista"/>
        <w:tabs>
          <w:tab w:val="left" w:pos="814"/>
        </w:tabs>
        <w:kinsoku w:val="0"/>
        <w:overflowPunct w:val="0"/>
        <w:spacing w:before="120"/>
        <w:ind w:left="1701" w:right="124"/>
        <w:jc w:val="both"/>
        <w:rPr>
          <w:rFonts w:ascii="Arial" w:hAnsi="Arial" w:cs="Arial"/>
          <w:sz w:val="20"/>
          <w:szCs w:val="20"/>
        </w:rPr>
      </w:pPr>
    </w:p>
    <w:bookmarkEnd w:id="0"/>
    <w:p w14:paraId="7691C8E9" w14:textId="77777777" w:rsidR="0077796D" w:rsidRDefault="0077796D" w:rsidP="000A0816">
      <w:pPr>
        <w:ind w:left="1701"/>
        <w:jc w:val="both"/>
        <w:rPr>
          <w:rFonts w:ascii="Arial" w:hAnsi="Arial" w:cs="Arial"/>
          <w:sz w:val="20"/>
          <w:szCs w:val="20"/>
        </w:rPr>
      </w:pPr>
    </w:p>
    <w:p w14:paraId="51D58C8D" w14:textId="77777777" w:rsidR="00782E88" w:rsidRDefault="00782E8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087DEB72" w14:textId="77777777" w:rsidR="00782E88" w:rsidRDefault="00782E88" w:rsidP="00782E88">
      <w:pPr>
        <w:pStyle w:val="Ttulo1"/>
        <w:kinsoku w:val="0"/>
        <w:overflowPunct w:val="0"/>
        <w:jc w:val="center"/>
        <w:rPr>
          <w:spacing w:val="-3"/>
        </w:rPr>
      </w:pPr>
    </w:p>
    <w:p w14:paraId="61BE2F4E" w14:textId="77777777" w:rsidR="00782E88" w:rsidRPr="00782E88" w:rsidRDefault="00782E88" w:rsidP="00782E88">
      <w:pPr>
        <w:rPr>
          <w:rFonts w:ascii="Arial" w:hAnsi="Arial" w:cs="Arial"/>
        </w:rPr>
      </w:pPr>
    </w:p>
    <w:p w14:paraId="5829BAB2" w14:textId="77777777" w:rsidR="00782E88" w:rsidRDefault="00782E88" w:rsidP="008E2E48">
      <w:pPr>
        <w:pStyle w:val="Ttulo1"/>
        <w:kinsoku w:val="0"/>
        <w:overflowPunct w:val="0"/>
        <w:jc w:val="center"/>
        <w:rPr>
          <w:rFonts w:ascii="Arial" w:hAnsi="Arial" w:cs="Arial"/>
          <w:b/>
          <w:bCs/>
          <w:sz w:val="22"/>
          <w:szCs w:val="22"/>
        </w:rPr>
      </w:pPr>
      <w:r w:rsidRPr="009A22D2">
        <w:rPr>
          <w:rFonts w:ascii="Arial" w:hAnsi="Arial" w:cs="Arial"/>
          <w:b/>
          <w:bCs/>
          <w:spacing w:val="-3"/>
          <w:sz w:val="22"/>
          <w:szCs w:val="22"/>
        </w:rPr>
        <w:t>ANEXO</w:t>
      </w:r>
      <w:r w:rsidRPr="009A22D2">
        <w:rPr>
          <w:rFonts w:ascii="Arial" w:hAnsi="Arial" w:cs="Arial"/>
          <w:b/>
          <w:bCs/>
          <w:sz w:val="22"/>
          <w:szCs w:val="22"/>
        </w:rPr>
        <w:t xml:space="preserve"> II</w:t>
      </w:r>
    </w:p>
    <w:p w14:paraId="53EC2610" w14:textId="77777777" w:rsidR="008E2E48" w:rsidRPr="008E2E48" w:rsidRDefault="008E2E48" w:rsidP="008E2E48"/>
    <w:p w14:paraId="257D2721" w14:textId="784588A6" w:rsidR="008E2E48" w:rsidRDefault="008E2E48" w:rsidP="008E2E48">
      <w:pPr>
        <w:pStyle w:val="Ttulo5"/>
        <w:kinsoku w:val="0"/>
        <w:overflowPunct w:val="0"/>
        <w:ind w:right="122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PLAN DE APOYO A LA CONTRATACIÓN</w:t>
      </w:r>
      <w:r w:rsidR="009F7E8B">
        <w:rPr>
          <w:rFonts w:ascii="Arial" w:hAnsi="Arial" w:cs="Arial"/>
          <w:b/>
          <w:bCs/>
          <w:u w:val="single"/>
        </w:rPr>
        <w:t xml:space="preserve"> 202</w:t>
      </w:r>
      <w:r w:rsidR="0022565C">
        <w:rPr>
          <w:rFonts w:ascii="Arial" w:hAnsi="Arial" w:cs="Arial"/>
          <w:b/>
          <w:bCs/>
          <w:u w:val="single"/>
        </w:rPr>
        <w:t>5</w:t>
      </w:r>
    </w:p>
    <w:p w14:paraId="4D52E55E" w14:textId="77777777" w:rsidR="008E2E48" w:rsidRPr="008E2E48" w:rsidRDefault="008E2E48" w:rsidP="008E2E48"/>
    <w:p w14:paraId="003632D3" w14:textId="77777777" w:rsidR="008E2E48" w:rsidRPr="009A22D2" w:rsidRDefault="008E2E48" w:rsidP="008E2E48">
      <w:pPr>
        <w:pStyle w:val="Ttulo5"/>
        <w:kinsoku w:val="0"/>
        <w:overflowPunct w:val="0"/>
        <w:ind w:right="122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ACREDITACIÓN DE CUMPLIMIENTO DE OBLIGACIONES</w:t>
      </w:r>
    </w:p>
    <w:p w14:paraId="3A487CCE" w14:textId="77777777" w:rsidR="008E2E48" w:rsidRPr="008E2E48" w:rsidRDefault="008E2E48" w:rsidP="008E2E48">
      <w:pPr>
        <w:jc w:val="center"/>
      </w:pPr>
    </w:p>
    <w:p w14:paraId="09E8AE80" w14:textId="77777777" w:rsidR="004E7F83" w:rsidRDefault="004E7F83" w:rsidP="00782E88">
      <w:pPr>
        <w:pStyle w:val="Textoindependiente"/>
        <w:kinsoku w:val="0"/>
        <w:overflowPunct w:val="0"/>
        <w:spacing w:before="10"/>
        <w:ind w:left="0"/>
        <w:rPr>
          <w:rFonts w:ascii="Arial" w:hAnsi="Arial" w:cs="Arial"/>
          <w:b/>
          <w:bCs/>
          <w:sz w:val="22"/>
          <w:szCs w:val="22"/>
        </w:rPr>
      </w:pPr>
    </w:p>
    <w:p w14:paraId="3E7B2730" w14:textId="77777777" w:rsidR="004E7F83" w:rsidRPr="00782E88" w:rsidRDefault="004E7F83" w:rsidP="00782E88">
      <w:pPr>
        <w:pStyle w:val="Textoindependiente"/>
        <w:kinsoku w:val="0"/>
        <w:overflowPunct w:val="0"/>
        <w:spacing w:before="10"/>
        <w:ind w:left="0"/>
        <w:rPr>
          <w:rFonts w:ascii="Arial" w:hAnsi="Arial" w:cs="Arial"/>
          <w:b/>
          <w:bCs/>
          <w:sz w:val="22"/>
          <w:szCs w:val="22"/>
        </w:rPr>
      </w:pPr>
    </w:p>
    <w:p w14:paraId="159B293E" w14:textId="50651487" w:rsidR="00782E88" w:rsidRPr="00782E88" w:rsidRDefault="000A0816" w:rsidP="000A0816">
      <w:pPr>
        <w:pStyle w:val="Textoindependiente"/>
        <w:tabs>
          <w:tab w:val="left" w:pos="8995"/>
        </w:tabs>
        <w:kinsoku w:val="0"/>
        <w:overflowPunct w:val="0"/>
        <w:spacing w:before="0" w:line="360" w:lineRule="auto"/>
        <w:ind w:left="851" w:right="125"/>
        <w:jc w:val="both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sz w:val="22"/>
          <w:szCs w:val="22"/>
        </w:rPr>
        <w:t>D./Dña.</w:t>
      </w:r>
      <w:r>
        <w:rPr>
          <w:rFonts w:ascii="Arial" w:hAnsi="Arial" w:cs="Arial"/>
          <w:sz w:val="22"/>
          <w:szCs w:val="22"/>
        </w:rPr>
        <w:t>________________________________________________________________</w:t>
      </w:r>
      <w:r w:rsidRPr="009A22D2">
        <w:rPr>
          <w:rFonts w:ascii="Arial" w:hAnsi="Arial" w:cs="Arial"/>
          <w:sz w:val="22"/>
          <w:szCs w:val="22"/>
        </w:rPr>
        <w:t xml:space="preserve"> c</w:t>
      </w:r>
      <w:r w:rsidRPr="00782E88">
        <w:rPr>
          <w:rFonts w:ascii="Arial" w:hAnsi="Arial" w:cs="Arial"/>
          <w:sz w:val="22"/>
          <w:szCs w:val="22"/>
        </w:rPr>
        <w:t>on</w:t>
      </w:r>
      <w:r>
        <w:rPr>
          <w:rFonts w:ascii="Arial" w:hAnsi="Arial" w:cs="Arial"/>
          <w:sz w:val="22"/>
          <w:szCs w:val="22"/>
        </w:rPr>
        <w:t xml:space="preserve"> DNI______________________________________________ </w:t>
      </w:r>
      <w:r w:rsidRPr="00782E88">
        <w:rPr>
          <w:rFonts w:ascii="Arial" w:hAnsi="Arial" w:cs="Arial"/>
          <w:sz w:val="22"/>
          <w:szCs w:val="22"/>
        </w:rPr>
        <w:t>y con domicilio</w:t>
      </w:r>
      <w:r w:rsidRPr="00782E88">
        <w:rPr>
          <w:rFonts w:ascii="Arial" w:hAnsi="Arial" w:cs="Arial"/>
          <w:spacing w:val="-2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__________________________________________________</w:t>
      </w:r>
      <w:r>
        <w:rPr>
          <w:rFonts w:ascii="Arial" w:hAnsi="Arial" w:cs="Arial"/>
          <w:sz w:val="22"/>
          <w:szCs w:val="22"/>
          <w:u w:val="single"/>
        </w:rPr>
        <w:t>__</w:t>
      </w:r>
      <w:r w:rsidRPr="00782E88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en su propio    nombre    o como </w:t>
      </w:r>
      <w:r w:rsidRPr="00782E88">
        <w:rPr>
          <w:rFonts w:ascii="Arial" w:hAnsi="Arial" w:cs="Arial"/>
          <w:sz w:val="22"/>
          <w:szCs w:val="22"/>
        </w:rPr>
        <w:t>repr</w:t>
      </w:r>
      <w:r>
        <w:rPr>
          <w:rFonts w:ascii="Arial" w:hAnsi="Arial" w:cs="Arial"/>
          <w:sz w:val="22"/>
          <w:szCs w:val="22"/>
        </w:rPr>
        <w:t xml:space="preserve">esentante legal de la </w:t>
      </w:r>
      <w:r w:rsidRPr="00782E88">
        <w:rPr>
          <w:rFonts w:ascii="Arial" w:hAnsi="Arial" w:cs="Arial"/>
          <w:sz w:val="22"/>
          <w:szCs w:val="22"/>
        </w:rPr>
        <w:t xml:space="preserve">empresa </w:t>
      </w:r>
      <w:r w:rsidRPr="00782E88">
        <w:rPr>
          <w:rFonts w:ascii="Arial" w:hAnsi="Arial" w:cs="Arial"/>
          <w:spacing w:val="-1"/>
          <w:sz w:val="22"/>
          <w:szCs w:val="22"/>
        </w:rPr>
        <w:t>denominada</w:t>
      </w:r>
      <w:r>
        <w:rPr>
          <w:rFonts w:ascii="Arial" w:hAnsi="Arial" w:cs="Arial"/>
          <w:spacing w:val="-1"/>
          <w:sz w:val="22"/>
          <w:szCs w:val="22"/>
        </w:rPr>
        <w:t xml:space="preserve"> ____________________________________________________</w:t>
      </w:r>
      <w:r>
        <w:rPr>
          <w:rFonts w:ascii="Arial" w:hAnsi="Arial" w:cs="Arial"/>
          <w:spacing w:val="-1"/>
          <w:sz w:val="22"/>
          <w:szCs w:val="22"/>
          <w:u w:val="single"/>
        </w:rPr>
        <w:t xml:space="preserve">         ___________   </w:t>
      </w:r>
      <w:r w:rsidRPr="00782E88">
        <w:rPr>
          <w:rFonts w:ascii="Arial" w:hAnsi="Arial" w:cs="Arial"/>
          <w:sz w:val="22"/>
          <w:szCs w:val="22"/>
        </w:rPr>
        <w:t xml:space="preserve">   </w:t>
      </w:r>
      <w:r w:rsidRPr="00782E88">
        <w:rPr>
          <w:rFonts w:ascii="Arial" w:hAnsi="Arial" w:cs="Arial"/>
          <w:spacing w:val="-1"/>
          <w:sz w:val="22"/>
          <w:szCs w:val="22"/>
        </w:rPr>
        <w:t>con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 w:rsidRPr="00782E88">
        <w:rPr>
          <w:rFonts w:ascii="Arial" w:hAnsi="Arial" w:cs="Arial"/>
          <w:spacing w:val="-1"/>
          <w:sz w:val="22"/>
          <w:szCs w:val="22"/>
        </w:rPr>
        <w:t>CIF:</w:t>
      </w:r>
      <w:r>
        <w:rPr>
          <w:rFonts w:ascii="Arial" w:hAnsi="Arial" w:cs="Arial"/>
          <w:spacing w:val="-1"/>
          <w:sz w:val="22"/>
          <w:szCs w:val="22"/>
          <w:u w:val="single"/>
        </w:rPr>
        <w:t>___________________</w:t>
      </w:r>
      <w:r w:rsidRPr="00782E88">
        <w:rPr>
          <w:rFonts w:ascii="Arial" w:hAnsi="Arial" w:cs="Arial"/>
          <w:sz w:val="22"/>
          <w:szCs w:val="22"/>
        </w:rPr>
        <w:t xml:space="preserve">, </w:t>
      </w:r>
      <w:r w:rsidR="00782E88" w:rsidRPr="00782E88">
        <w:rPr>
          <w:rFonts w:ascii="Arial" w:hAnsi="Arial" w:cs="Arial"/>
          <w:sz w:val="22"/>
          <w:szCs w:val="22"/>
        </w:rPr>
        <w:t>de</w:t>
      </w:r>
      <w:r w:rsidR="00782E88" w:rsidRPr="00782E88">
        <w:rPr>
          <w:rFonts w:ascii="Arial" w:hAnsi="Arial" w:cs="Arial"/>
          <w:spacing w:val="24"/>
          <w:sz w:val="22"/>
          <w:szCs w:val="22"/>
        </w:rPr>
        <w:t xml:space="preserve"> </w:t>
      </w:r>
      <w:r w:rsidR="00782E88" w:rsidRPr="00782E88">
        <w:rPr>
          <w:rFonts w:ascii="Arial" w:hAnsi="Arial" w:cs="Arial"/>
          <w:sz w:val="22"/>
          <w:szCs w:val="22"/>
        </w:rPr>
        <w:t>acuerdo</w:t>
      </w:r>
      <w:r w:rsidR="00782E88" w:rsidRPr="00782E88">
        <w:rPr>
          <w:rFonts w:ascii="Arial" w:hAnsi="Arial" w:cs="Arial"/>
          <w:spacing w:val="24"/>
          <w:sz w:val="22"/>
          <w:szCs w:val="22"/>
        </w:rPr>
        <w:t xml:space="preserve"> </w:t>
      </w:r>
      <w:r w:rsidR="00782E88" w:rsidRPr="00782E88">
        <w:rPr>
          <w:rFonts w:ascii="Arial" w:hAnsi="Arial" w:cs="Arial"/>
          <w:sz w:val="22"/>
          <w:szCs w:val="22"/>
        </w:rPr>
        <w:t>con</w:t>
      </w:r>
      <w:r w:rsidR="00782E88" w:rsidRPr="00782E88">
        <w:rPr>
          <w:rFonts w:ascii="Arial" w:hAnsi="Arial" w:cs="Arial"/>
          <w:spacing w:val="25"/>
          <w:sz w:val="22"/>
          <w:szCs w:val="22"/>
        </w:rPr>
        <w:t xml:space="preserve"> </w:t>
      </w:r>
      <w:r w:rsidR="00782E88" w:rsidRPr="00782E88">
        <w:rPr>
          <w:rFonts w:ascii="Arial" w:hAnsi="Arial" w:cs="Arial"/>
          <w:sz w:val="22"/>
          <w:szCs w:val="22"/>
        </w:rPr>
        <w:t>la</w:t>
      </w:r>
      <w:r w:rsidR="00782E88" w:rsidRPr="00782E88">
        <w:rPr>
          <w:rFonts w:ascii="Arial" w:hAnsi="Arial" w:cs="Arial"/>
          <w:spacing w:val="24"/>
          <w:sz w:val="22"/>
          <w:szCs w:val="22"/>
        </w:rPr>
        <w:t xml:space="preserve"> </w:t>
      </w:r>
      <w:r w:rsidR="00782E88" w:rsidRPr="00782E88">
        <w:rPr>
          <w:rFonts w:ascii="Arial" w:hAnsi="Arial" w:cs="Arial"/>
          <w:sz w:val="22"/>
          <w:szCs w:val="22"/>
        </w:rPr>
        <w:t>estipulado</w:t>
      </w:r>
      <w:r w:rsidR="00782E88" w:rsidRPr="00782E88">
        <w:rPr>
          <w:rFonts w:ascii="Arial" w:hAnsi="Arial" w:cs="Arial"/>
          <w:spacing w:val="24"/>
          <w:sz w:val="22"/>
          <w:szCs w:val="22"/>
        </w:rPr>
        <w:t xml:space="preserve"> </w:t>
      </w:r>
      <w:r w:rsidR="00782E88" w:rsidRPr="00782E88">
        <w:rPr>
          <w:rFonts w:ascii="Arial" w:hAnsi="Arial" w:cs="Arial"/>
          <w:sz w:val="22"/>
          <w:szCs w:val="22"/>
        </w:rPr>
        <w:t>en</w:t>
      </w:r>
      <w:r w:rsidR="00782E88" w:rsidRPr="00782E88">
        <w:rPr>
          <w:rFonts w:ascii="Arial" w:hAnsi="Arial" w:cs="Arial"/>
          <w:spacing w:val="25"/>
          <w:sz w:val="22"/>
          <w:szCs w:val="22"/>
        </w:rPr>
        <w:t xml:space="preserve"> </w:t>
      </w:r>
      <w:r w:rsidR="00782E88" w:rsidRPr="00782E88">
        <w:rPr>
          <w:rFonts w:ascii="Arial" w:hAnsi="Arial" w:cs="Arial"/>
          <w:sz w:val="22"/>
          <w:szCs w:val="22"/>
        </w:rPr>
        <w:t>el</w:t>
      </w:r>
      <w:r w:rsidR="00782E88" w:rsidRPr="00782E88">
        <w:rPr>
          <w:rFonts w:ascii="Arial" w:hAnsi="Arial" w:cs="Arial"/>
          <w:spacing w:val="28"/>
          <w:sz w:val="22"/>
          <w:szCs w:val="22"/>
        </w:rPr>
        <w:t xml:space="preserve"> </w:t>
      </w:r>
      <w:r w:rsidR="00782E88" w:rsidRPr="00782E88">
        <w:rPr>
          <w:rFonts w:ascii="Arial" w:hAnsi="Arial" w:cs="Arial"/>
          <w:sz w:val="22"/>
          <w:szCs w:val="22"/>
        </w:rPr>
        <w:t>Plan</w:t>
      </w:r>
      <w:r w:rsidR="00782E88" w:rsidRPr="00782E88">
        <w:rPr>
          <w:rFonts w:ascii="Arial" w:hAnsi="Arial" w:cs="Arial"/>
          <w:spacing w:val="25"/>
          <w:sz w:val="22"/>
          <w:szCs w:val="22"/>
        </w:rPr>
        <w:t xml:space="preserve"> </w:t>
      </w:r>
      <w:r w:rsidR="00782E88" w:rsidRPr="00782E88">
        <w:rPr>
          <w:rFonts w:ascii="Arial" w:hAnsi="Arial" w:cs="Arial"/>
          <w:sz w:val="22"/>
          <w:szCs w:val="22"/>
        </w:rPr>
        <w:t>Apoyo</w:t>
      </w:r>
      <w:r w:rsidR="00782E88" w:rsidRPr="00782E88">
        <w:rPr>
          <w:rFonts w:ascii="Arial" w:hAnsi="Arial" w:cs="Arial"/>
          <w:spacing w:val="22"/>
          <w:sz w:val="22"/>
          <w:szCs w:val="22"/>
        </w:rPr>
        <w:t xml:space="preserve"> </w:t>
      </w:r>
      <w:r w:rsidR="00782E88" w:rsidRPr="00782E88">
        <w:rPr>
          <w:rFonts w:ascii="Arial" w:hAnsi="Arial" w:cs="Arial"/>
          <w:sz w:val="22"/>
          <w:szCs w:val="22"/>
        </w:rPr>
        <w:t>a</w:t>
      </w:r>
      <w:r w:rsidR="00782E88" w:rsidRPr="00782E88">
        <w:rPr>
          <w:rFonts w:ascii="Arial" w:hAnsi="Arial" w:cs="Arial"/>
          <w:spacing w:val="24"/>
          <w:sz w:val="22"/>
          <w:szCs w:val="22"/>
        </w:rPr>
        <w:t xml:space="preserve"> </w:t>
      </w:r>
      <w:r w:rsidR="00782E88" w:rsidRPr="00782E88">
        <w:rPr>
          <w:rFonts w:ascii="Arial" w:hAnsi="Arial" w:cs="Arial"/>
          <w:sz w:val="22"/>
          <w:szCs w:val="22"/>
        </w:rPr>
        <w:t>la</w:t>
      </w:r>
      <w:r w:rsidR="00782E88" w:rsidRPr="00782E88">
        <w:rPr>
          <w:rFonts w:ascii="Arial" w:hAnsi="Arial" w:cs="Arial"/>
          <w:spacing w:val="24"/>
          <w:sz w:val="22"/>
          <w:szCs w:val="22"/>
        </w:rPr>
        <w:t xml:space="preserve"> </w:t>
      </w:r>
      <w:r w:rsidR="00782E88" w:rsidRPr="00782E88">
        <w:rPr>
          <w:rFonts w:ascii="Arial" w:hAnsi="Arial" w:cs="Arial"/>
          <w:sz w:val="22"/>
          <w:szCs w:val="22"/>
        </w:rPr>
        <w:t>Contratación</w:t>
      </w:r>
      <w:r w:rsidR="00782E88" w:rsidRPr="00782E88">
        <w:rPr>
          <w:rFonts w:ascii="Arial" w:hAnsi="Arial" w:cs="Arial"/>
          <w:spacing w:val="25"/>
          <w:sz w:val="22"/>
          <w:szCs w:val="22"/>
        </w:rPr>
        <w:t xml:space="preserve"> </w:t>
      </w:r>
      <w:r w:rsidR="00782E88" w:rsidRPr="00782E88">
        <w:rPr>
          <w:rFonts w:ascii="Arial" w:hAnsi="Arial" w:cs="Arial"/>
          <w:sz w:val="22"/>
          <w:szCs w:val="22"/>
        </w:rPr>
        <w:t>202</w:t>
      </w:r>
      <w:r w:rsidR="0022565C">
        <w:rPr>
          <w:rFonts w:ascii="Arial" w:hAnsi="Arial" w:cs="Arial"/>
          <w:sz w:val="22"/>
          <w:szCs w:val="22"/>
        </w:rPr>
        <w:t>5</w:t>
      </w:r>
      <w:r w:rsidR="00782E88" w:rsidRPr="00782E88">
        <w:rPr>
          <w:rFonts w:ascii="Arial" w:hAnsi="Arial" w:cs="Arial"/>
          <w:sz w:val="22"/>
          <w:szCs w:val="22"/>
        </w:rPr>
        <w:t>,</w:t>
      </w:r>
      <w:r w:rsidR="00782E88" w:rsidRPr="00782E88">
        <w:rPr>
          <w:rFonts w:ascii="Arial" w:hAnsi="Arial" w:cs="Arial"/>
          <w:spacing w:val="25"/>
          <w:sz w:val="22"/>
          <w:szCs w:val="22"/>
        </w:rPr>
        <w:t xml:space="preserve"> </w:t>
      </w:r>
      <w:r w:rsidR="00782E88" w:rsidRPr="00782E88">
        <w:rPr>
          <w:rFonts w:ascii="Arial" w:hAnsi="Arial" w:cs="Arial"/>
          <w:sz w:val="22"/>
          <w:szCs w:val="22"/>
        </w:rPr>
        <w:t xml:space="preserve">del Ayuntamiento de </w:t>
      </w:r>
      <w:r w:rsidR="009A22D2">
        <w:rPr>
          <w:rFonts w:ascii="Arial" w:hAnsi="Arial" w:cs="Arial"/>
          <w:sz w:val="22"/>
          <w:szCs w:val="22"/>
        </w:rPr>
        <w:t>Villacarrillo</w:t>
      </w:r>
      <w:r w:rsidR="00782E88" w:rsidRPr="00782E88">
        <w:rPr>
          <w:rFonts w:ascii="Arial" w:hAnsi="Arial" w:cs="Arial"/>
          <w:sz w:val="22"/>
          <w:szCs w:val="22"/>
        </w:rPr>
        <w:t xml:space="preserve"> (Jaén), para la concesión de subvenciones</w:t>
      </w:r>
      <w:r w:rsidR="00782E88" w:rsidRPr="00782E88">
        <w:rPr>
          <w:rFonts w:ascii="Arial" w:hAnsi="Arial" w:cs="Arial"/>
          <w:spacing w:val="-39"/>
          <w:sz w:val="22"/>
          <w:szCs w:val="22"/>
        </w:rPr>
        <w:t xml:space="preserve"> </w:t>
      </w:r>
      <w:r w:rsidR="00782E88" w:rsidRPr="00782E88">
        <w:rPr>
          <w:rFonts w:ascii="Arial" w:hAnsi="Arial" w:cs="Arial"/>
          <w:sz w:val="22"/>
          <w:szCs w:val="22"/>
        </w:rPr>
        <w:t>establecidas en las bases reguladoras del presente plan, comparezco y realizo la</w:t>
      </w:r>
      <w:r w:rsidR="00782E88" w:rsidRPr="00782E88">
        <w:rPr>
          <w:rFonts w:ascii="Arial" w:hAnsi="Arial" w:cs="Arial"/>
          <w:spacing w:val="-1"/>
          <w:sz w:val="22"/>
          <w:szCs w:val="22"/>
        </w:rPr>
        <w:t xml:space="preserve"> </w:t>
      </w:r>
      <w:r w:rsidR="00782E88" w:rsidRPr="00782E88">
        <w:rPr>
          <w:rFonts w:ascii="Arial" w:hAnsi="Arial" w:cs="Arial"/>
          <w:sz w:val="22"/>
          <w:szCs w:val="22"/>
        </w:rPr>
        <w:t>siguiente</w:t>
      </w:r>
      <w:r w:rsidR="009F7E8B">
        <w:rPr>
          <w:rFonts w:ascii="Arial" w:hAnsi="Arial" w:cs="Arial"/>
          <w:sz w:val="22"/>
          <w:szCs w:val="22"/>
        </w:rPr>
        <w:t>:</w:t>
      </w:r>
    </w:p>
    <w:p w14:paraId="7C89E9F7" w14:textId="77777777" w:rsidR="00782E88" w:rsidRPr="00782E88" w:rsidRDefault="00782E88" w:rsidP="004E7F83">
      <w:pPr>
        <w:pStyle w:val="Textoindependiente"/>
        <w:kinsoku w:val="0"/>
        <w:overflowPunct w:val="0"/>
        <w:spacing w:before="0"/>
        <w:ind w:left="0"/>
        <w:jc w:val="both"/>
        <w:rPr>
          <w:rFonts w:ascii="Arial" w:hAnsi="Arial" w:cs="Arial"/>
          <w:sz w:val="22"/>
          <w:szCs w:val="22"/>
        </w:rPr>
      </w:pPr>
    </w:p>
    <w:p w14:paraId="51E19CA5" w14:textId="77777777" w:rsidR="00782E88" w:rsidRPr="009A22D2" w:rsidRDefault="00782E88" w:rsidP="004E7F83">
      <w:pPr>
        <w:pStyle w:val="Textoindependiente"/>
        <w:kinsoku w:val="0"/>
        <w:overflowPunct w:val="0"/>
        <w:spacing w:before="10"/>
        <w:ind w:left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7433FC8" w14:textId="77777777" w:rsidR="00782E88" w:rsidRPr="009F7E8B" w:rsidRDefault="00782E88" w:rsidP="004E7F83">
      <w:pPr>
        <w:pStyle w:val="Ttulo5"/>
        <w:kinsoku w:val="0"/>
        <w:overflowPunct w:val="0"/>
        <w:ind w:left="3276" w:right="122"/>
        <w:jc w:val="both"/>
        <w:rPr>
          <w:rFonts w:ascii="Arial" w:hAnsi="Arial" w:cs="Arial"/>
          <w:color w:val="auto"/>
          <w:u w:val="single"/>
        </w:rPr>
      </w:pPr>
      <w:r w:rsidRPr="009F7E8B">
        <w:rPr>
          <w:rFonts w:ascii="Arial" w:hAnsi="Arial" w:cs="Arial"/>
          <w:color w:val="auto"/>
          <w:u w:val="single"/>
        </w:rPr>
        <w:t>DECLARACIÓN</w:t>
      </w:r>
      <w:r w:rsidRPr="009F7E8B">
        <w:rPr>
          <w:rFonts w:ascii="Arial" w:hAnsi="Arial" w:cs="Arial"/>
          <w:color w:val="auto"/>
          <w:spacing w:val="-2"/>
          <w:u w:val="single"/>
        </w:rPr>
        <w:t xml:space="preserve"> </w:t>
      </w:r>
      <w:r w:rsidRPr="009F7E8B">
        <w:rPr>
          <w:rFonts w:ascii="Arial" w:hAnsi="Arial" w:cs="Arial"/>
          <w:color w:val="auto"/>
          <w:u w:val="single"/>
        </w:rPr>
        <w:t>RESPONSABLE</w:t>
      </w:r>
    </w:p>
    <w:p w14:paraId="49F2AD54" w14:textId="77777777" w:rsidR="00782E88" w:rsidRPr="009A22D2" w:rsidRDefault="00782E88" w:rsidP="004E7F83">
      <w:pPr>
        <w:pStyle w:val="Textoindependiente"/>
        <w:kinsoku w:val="0"/>
        <w:overflowPunct w:val="0"/>
        <w:spacing w:before="0"/>
        <w:ind w:left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DF048E7" w14:textId="77777777" w:rsidR="00782E88" w:rsidRPr="00782E88" w:rsidRDefault="00782E88" w:rsidP="004E7F83">
      <w:pPr>
        <w:pStyle w:val="Textoindependiente"/>
        <w:kinsoku w:val="0"/>
        <w:overflowPunct w:val="0"/>
        <w:spacing w:before="10"/>
        <w:ind w:left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629BA83" w14:textId="77777777" w:rsidR="00782E88" w:rsidRPr="00782E88" w:rsidRDefault="00782E88" w:rsidP="004E7F83">
      <w:pPr>
        <w:pStyle w:val="Prrafodelista"/>
        <w:numPr>
          <w:ilvl w:val="3"/>
          <w:numId w:val="3"/>
        </w:numPr>
        <w:tabs>
          <w:tab w:val="left" w:pos="1550"/>
        </w:tabs>
        <w:kinsoku w:val="0"/>
        <w:overflowPunct w:val="0"/>
        <w:ind w:right="182" w:firstLine="0"/>
        <w:jc w:val="both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sz w:val="22"/>
          <w:szCs w:val="22"/>
        </w:rPr>
        <w:t>Me</w:t>
      </w:r>
      <w:r w:rsidRPr="00782E88">
        <w:rPr>
          <w:rFonts w:ascii="Arial" w:hAnsi="Arial" w:cs="Arial"/>
          <w:spacing w:val="19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hallo</w:t>
      </w:r>
      <w:r w:rsidRPr="00782E88">
        <w:rPr>
          <w:rFonts w:ascii="Arial" w:hAnsi="Arial" w:cs="Arial"/>
          <w:spacing w:val="20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al</w:t>
      </w:r>
      <w:r w:rsidRPr="00782E88">
        <w:rPr>
          <w:rFonts w:ascii="Arial" w:hAnsi="Arial" w:cs="Arial"/>
          <w:spacing w:val="23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corriente</w:t>
      </w:r>
      <w:r w:rsidRPr="00782E88">
        <w:rPr>
          <w:rFonts w:ascii="Arial" w:hAnsi="Arial" w:cs="Arial"/>
          <w:spacing w:val="19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de</w:t>
      </w:r>
      <w:r w:rsidRPr="00782E88">
        <w:rPr>
          <w:rFonts w:ascii="Arial" w:hAnsi="Arial" w:cs="Arial"/>
          <w:spacing w:val="21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mis</w:t>
      </w:r>
      <w:r w:rsidRPr="00782E88">
        <w:rPr>
          <w:rFonts w:ascii="Arial" w:hAnsi="Arial" w:cs="Arial"/>
          <w:spacing w:val="20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obligaciones</w:t>
      </w:r>
      <w:r w:rsidRPr="00782E88">
        <w:rPr>
          <w:rFonts w:ascii="Arial" w:hAnsi="Arial" w:cs="Arial"/>
          <w:spacing w:val="20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tributarias</w:t>
      </w:r>
      <w:r w:rsidRPr="00782E88">
        <w:rPr>
          <w:rFonts w:ascii="Arial" w:hAnsi="Arial" w:cs="Arial"/>
          <w:spacing w:val="20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con</w:t>
      </w:r>
      <w:r w:rsidRPr="00782E88">
        <w:rPr>
          <w:rFonts w:ascii="Arial" w:hAnsi="Arial" w:cs="Arial"/>
          <w:spacing w:val="22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el</w:t>
      </w:r>
      <w:r w:rsidRPr="00782E88">
        <w:rPr>
          <w:rFonts w:ascii="Arial" w:hAnsi="Arial" w:cs="Arial"/>
          <w:spacing w:val="20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Estado,</w:t>
      </w:r>
      <w:r w:rsidRPr="00782E88">
        <w:rPr>
          <w:rFonts w:ascii="Arial" w:hAnsi="Arial" w:cs="Arial"/>
          <w:spacing w:val="22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la</w:t>
      </w:r>
      <w:r w:rsidRPr="00782E88">
        <w:rPr>
          <w:rFonts w:ascii="Arial" w:hAnsi="Arial" w:cs="Arial"/>
          <w:spacing w:val="19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Junta</w:t>
      </w:r>
      <w:r w:rsidRPr="00782E88">
        <w:rPr>
          <w:rFonts w:ascii="Arial" w:hAnsi="Arial" w:cs="Arial"/>
          <w:spacing w:val="19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 xml:space="preserve">de Andalucía, la Seguridad Social y el Ayuntamiento de </w:t>
      </w:r>
      <w:r w:rsidR="004E7F83">
        <w:rPr>
          <w:rFonts w:ascii="Arial" w:hAnsi="Arial" w:cs="Arial"/>
          <w:sz w:val="22"/>
          <w:szCs w:val="22"/>
        </w:rPr>
        <w:t>Villacarrillo</w:t>
      </w:r>
      <w:r w:rsidRPr="00782E88">
        <w:rPr>
          <w:rFonts w:ascii="Arial" w:hAnsi="Arial" w:cs="Arial"/>
          <w:sz w:val="22"/>
          <w:szCs w:val="22"/>
        </w:rPr>
        <w:t>, para lo</w:t>
      </w:r>
      <w:r w:rsidRPr="00782E88">
        <w:rPr>
          <w:rFonts w:ascii="Arial" w:hAnsi="Arial" w:cs="Arial"/>
          <w:spacing w:val="24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cual, presento certificado emitido por parte de cada uno de estos</w:t>
      </w:r>
      <w:r w:rsidRPr="00782E88">
        <w:rPr>
          <w:rFonts w:ascii="Arial" w:hAnsi="Arial" w:cs="Arial"/>
          <w:spacing w:val="-5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organismos.</w:t>
      </w:r>
    </w:p>
    <w:p w14:paraId="09E4D8FC" w14:textId="77777777" w:rsidR="00782E88" w:rsidRPr="00782E88" w:rsidRDefault="00782E88" w:rsidP="004E7F83">
      <w:pPr>
        <w:pStyle w:val="Prrafodelista"/>
        <w:numPr>
          <w:ilvl w:val="3"/>
          <w:numId w:val="3"/>
        </w:numPr>
        <w:tabs>
          <w:tab w:val="left" w:pos="1550"/>
        </w:tabs>
        <w:kinsoku w:val="0"/>
        <w:overflowPunct w:val="0"/>
        <w:spacing w:before="120"/>
        <w:ind w:right="177" w:firstLine="0"/>
        <w:jc w:val="both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sz w:val="22"/>
          <w:szCs w:val="22"/>
        </w:rPr>
        <w:t>Cumplo</w:t>
      </w:r>
      <w:r w:rsidRPr="00782E88">
        <w:rPr>
          <w:rFonts w:ascii="Arial" w:hAnsi="Arial" w:cs="Arial"/>
          <w:spacing w:val="32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con</w:t>
      </w:r>
      <w:r w:rsidRPr="00782E88">
        <w:rPr>
          <w:rFonts w:ascii="Arial" w:hAnsi="Arial" w:cs="Arial"/>
          <w:spacing w:val="32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el</w:t>
      </w:r>
      <w:r w:rsidRPr="00782E88">
        <w:rPr>
          <w:rFonts w:ascii="Arial" w:hAnsi="Arial" w:cs="Arial"/>
          <w:spacing w:val="32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resto</w:t>
      </w:r>
      <w:r w:rsidRPr="00782E88">
        <w:rPr>
          <w:rFonts w:ascii="Arial" w:hAnsi="Arial" w:cs="Arial"/>
          <w:spacing w:val="33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de</w:t>
      </w:r>
      <w:r w:rsidRPr="00782E88">
        <w:rPr>
          <w:rFonts w:ascii="Arial" w:hAnsi="Arial" w:cs="Arial"/>
          <w:spacing w:val="31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los</w:t>
      </w:r>
      <w:r w:rsidRPr="00782E88">
        <w:rPr>
          <w:rFonts w:ascii="Arial" w:hAnsi="Arial" w:cs="Arial"/>
          <w:spacing w:val="33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requisitos</w:t>
      </w:r>
      <w:r w:rsidRPr="00782E88">
        <w:rPr>
          <w:rFonts w:ascii="Arial" w:hAnsi="Arial" w:cs="Arial"/>
          <w:spacing w:val="33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necesarios</w:t>
      </w:r>
      <w:r w:rsidRPr="00782E88">
        <w:rPr>
          <w:rFonts w:ascii="Arial" w:hAnsi="Arial" w:cs="Arial"/>
          <w:spacing w:val="34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para</w:t>
      </w:r>
      <w:r w:rsidRPr="00782E88">
        <w:rPr>
          <w:rFonts w:ascii="Arial" w:hAnsi="Arial" w:cs="Arial"/>
          <w:spacing w:val="30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obtener</w:t>
      </w:r>
      <w:r w:rsidRPr="00782E88">
        <w:rPr>
          <w:rFonts w:ascii="Arial" w:hAnsi="Arial" w:cs="Arial"/>
          <w:spacing w:val="31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la</w:t>
      </w:r>
      <w:r w:rsidRPr="00782E88">
        <w:rPr>
          <w:rFonts w:ascii="Arial" w:hAnsi="Arial" w:cs="Arial"/>
          <w:spacing w:val="31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condición</w:t>
      </w:r>
      <w:r w:rsidRPr="00782E88">
        <w:rPr>
          <w:rFonts w:ascii="Arial" w:hAnsi="Arial" w:cs="Arial"/>
          <w:spacing w:val="32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de beneficiario/a de la subvención solicitada para este plan, conforme a los términos</w:t>
      </w:r>
      <w:r w:rsidRPr="00782E88">
        <w:rPr>
          <w:rFonts w:ascii="Arial" w:hAnsi="Arial" w:cs="Arial"/>
          <w:spacing w:val="-16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del artículo 13.2 de la Ley 38/2003 de 17 de noviembre, General de Subvenciones y</w:t>
      </w:r>
      <w:r w:rsidRPr="00782E88">
        <w:rPr>
          <w:rFonts w:ascii="Arial" w:hAnsi="Arial" w:cs="Arial"/>
          <w:spacing w:val="31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las presentes bases</w:t>
      </w:r>
      <w:r w:rsidRPr="00782E88">
        <w:rPr>
          <w:rFonts w:ascii="Arial" w:hAnsi="Arial" w:cs="Arial"/>
          <w:spacing w:val="-1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reguladoras.</w:t>
      </w:r>
    </w:p>
    <w:p w14:paraId="2B64E12A" w14:textId="77777777" w:rsidR="00782E88" w:rsidRPr="009A22D2" w:rsidRDefault="00782E88" w:rsidP="004E7F83">
      <w:pPr>
        <w:pStyle w:val="Textoindependiente"/>
        <w:kinsoku w:val="0"/>
        <w:overflowPunct w:val="0"/>
        <w:spacing w:before="0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581EC2C7" w14:textId="77777777" w:rsidR="00782E88" w:rsidRPr="00782E88" w:rsidRDefault="00782E88" w:rsidP="004E7F83">
      <w:pPr>
        <w:pStyle w:val="Textoindependiente"/>
        <w:kinsoku w:val="0"/>
        <w:overflowPunct w:val="0"/>
        <w:spacing w:before="10"/>
        <w:ind w:left="0"/>
        <w:jc w:val="both"/>
        <w:rPr>
          <w:rFonts w:ascii="Arial" w:hAnsi="Arial" w:cs="Arial"/>
          <w:sz w:val="22"/>
          <w:szCs w:val="22"/>
        </w:rPr>
      </w:pPr>
    </w:p>
    <w:p w14:paraId="2F2320D0" w14:textId="1FC4DA29" w:rsidR="00782E88" w:rsidRPr="00782E88" w:rsidRDefault="009A22D2" w:rsidP="009A22D2">
      <w:pPr>
        <w:pStyle w:val="Textoindependiente"/>
        <w:tabs>
          <w:tab w:val="left" w:pos="2552"/>
          <w:tab w:val="left" w:pos="6103"/>
        </w:tabs>
        <w:kinsoku w:val="0"/>
        <w:overflowPunct w:val="0"/>
        <w:spacing w:before="0"/>
        <w:ind w:left="1408" w:right="12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782E88" w:rsidRPr="00782E8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Villacarrillo</w:t>
      </w:r>
      <w:r w:rsidR="00782E88" w:rsidRPr="00782E88">
        <w:rPr>
          <w:rFonts w:ascii="Arial" w:hAnsi="Arial" w:cs="Arial"/>
          <w:sz w:val="22"/>
          <w:szCs w:val="22"/>
        </w:rPr>
        <w:t>,</w:t>
      </w:r>
      <w:r w:rsidR="00782E88" w:rsidRPr="00782E88"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pacing w:val="-3"/>
          <w:sz w:val="22"/>
          <w:szCs w:val="22"/>
        </w:rPr>
        <w:t xml:space="preserve">a _____ </w:t>
      </w:r>
      <w:proofErr w:type="spellStart"/>
      <w:r>
        <w:rPr>
          <w:rFonts w:ascii="Arial" w:hAnsi="Arial" w:cs="Arial"/>
          <w:spacing w:val="-3"/>
          <w:sz w:val="22"/>
          <w:szCs w:val="22"/>
        </w:rPr>
        <w:t>de</w:t>
      </w:r>
      <w:proofErr w:type="spellEnd"/>
      <w:r>
        <w:rPr>
          <w:rFonts w:ascii="Arial" w:hAnsi="Arial" w:cs="Arial"/>
          <w:spacing w:val="-3"/>
          <w:sz w:val="22"/>
          <w:szCs w:val="22"/>
        </w:rPr>
        <w:t xml:space="preserve"> __________________ </w:t>
      </w:r>
      <w:proofErr w:type="spellStart"/>
      <w:r>
        <w:rPr>
          <w:rFonts w:ascii="Arial" w:hAnsi="Arial" w:cs="Arial"/>
          <w:spacing w:val="-3"/>
          <w:sz w:val="22"/>
          <w:szCs w:val="22"/>
        </w:rPr>
        <w:t>de</w:t>
      </w:r>
      <w:proofErr w:type="spellEnd"/>
      <w:r>
        <w:rPr>
          <w:rFonts w:ascii="Arial" w:hAnsi="Arial" w:cs="Arial"/>
          <w:spacing w:val="-3"/>
          <w:sz w:val="22"/>
          <w:szCs w:val="22"/>
        </w:rPr>
        <w:t xml:space="preserve"> 202</w:t>
      </w:r>
      <w:r w:rsidR="0022565C">
        <w:rPr>
          <w:rFonts w:ascii="Arial" w:hAnsi="Arial" w:cs="Arial"/>
          <w:spacing w:val="-3"/>
          <w:sz w:val="22"/>
          <w:szCs w:val="22"/>
        </w:rPr>
        <w:t>5.</w:t>
      </w:r>
    </w:p>
    <w:p w14:paraId="71AEA134" w14:textId="77777777" w:rsidR="00782E88" w:rsidRPr="00782E88" w:rsidRDefault="00782E88" w:rsidP="004E7F83">
      <w:pPr>
        <w:pStyle w:val="Textoindependiente"/>
        <w:kinsoku w:val="0"/>
        <w:overflowPunct w:val="0"/>
        <w:spacing w:before="0"/>
        <w:ind w:left="0"/>
        <w:jc w:val="both"/>
        <w:rPr>
          <w:rFonts w:ascii="Arial" w:hAnsi="Arial" w:cs="Arial"/>
          <w:sz w:val="22"/>
          <w:szCs w:val="22"/>
        </w:rPr>
      </w:pPr>
    </w:p>
    <w:p w14:paraId="536B3955" w14:textId="77777777" w:rsidR="00782E88" w:rsidRPr="00782E88" w:rsidRDefault="00782E88" w:rsidP="004E7F83">
      <w:pPr>
        <w:pStyle w:val="Textoindependiente"/>
        <w:kinsoku w:val="0"/>
        <w:overflowPunct w:val="0"/>
        <w:spacing w:before="11"/>
        <w:ind w:left="0"/>
        <w:jc w:val="both"/>
        <w:rPr>
          <w:rFonts w:ascii="Arial" w:hAnsi="Arial" w:cs="Arial"/>
          <w:sz w:val="22"/>
          <w:szCs w:val="22"/>
        </w:rPr>
      </w:pPr>
    </w:p>
    <w:p w14:paraId="53834C04" w14:textId="77777777" w:rsidR="00782E88" w:rsidRPr="00782E88" w:rsidRDefault="00782E88" w:rsidP="004E7F83">
      <w:pPr>
        <w:pStyle w:val="Textoindependiente"/>
        <w:kinsoku w:val="0"/>
        <w:overflowPunct w:val="0"/>
        <w:spacing w:before="69"/>
        <w:ind w:left="1666" w:right="2958"/>
        <w:jc w:val="both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sz w:val="22"/>
          <w:szCs w:val="22"/>
        </w:rPr>
        <w:t>Firmado:</w:t>
      </w:r>
    </w:p>
    <w:p w14:paraId="6F0822FF" w14:textId="77777777" w:rsidR="00782E88" w:rsidRPr="00782E88" w:rsidRDefault="00782E88" w:rsidP="00782E88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2"/>
          <w:szCs w:val="22"/>
        </w:rPr>
      </w:pPr>
    </w:p>
    <w:p w14:paraId="26337FE8" w14:textId="77777777" w:rsidR="00782E88" w:rsidRPr="00782E88" w:rsidRDefault="00782E88" w:rsidP="00782E88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2"/>
          <w:szCs w:val="22"/>
        </w:rPr>
      </w:pPr>
    </w:p>
    <w:p w14:paraId="20BEB715" w14:textId="77777777" w:rsidR="00782E88" w:rsidRPr="00782E88" w:rsidRDefault="00782E88" w:rsidP="00782E88">
      <w:pPr>
        <w:pStyle w:val="Textoindependiente"/>
        <w:kinsoku w:val="0"/>
        <w:overflowPunct w:val="0"/>
        <w:spacing w:before="4"/>
        <w:ind w:left="0"/>
        <w:rPr>
          <w:rFonts w:ascii="Arial" w:hAnsi="Arial" w:cs="Arial"/>
          <w:sz w:val="22"/>
          <w:szCs w:val="22"/>
        </w:rPr>
      </w:pPr>
    </w:p>
    <w:p w14:paraId="4F826543" w14:textId="77777777" w:rsidR="00782E88" w:rsidRPr="00782E88" w:rsidRDefault="00782E88" w:rsidP="00782E88">
      <w:pPr>
        <w:pStyle w:val="Textoindependiente"/>
        <w:tabs>
          <w:tab w:val="left" w:pos="5666"/>
        </w:tabs>
        <w:kinsoku w:val="0"/>
        <w:overflowPunct w:val="0"/>
        <w:spacing w:before="0"/>
        <w:ind w:left="613"/>
        <w:jc w:val="center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sz w:val="22"/>
          <w:szCs w:val="22"/>
        </w:rPr>
        <w:t>D.</w:t>
      </w:r>
      <w:r w:rsidRPr="00782E88">
        <w:rPr>
          <w:rFonts w:ascii="Arial" w:hAnsi="Arial" w:cs="Arial"/>
          <w:spacing w:val="2"/>
          <w:sz w:val="22"/>
          <w:szCs w:val="22"/>
        </w:rPr>
        <w:t xml:space="preserve"> /Dª:</w:t>
      </w:r>
      <w:r w:rsidRPr="00782E88">
        <w:rPr>
          <w:rFonts w:ascii="Arial" w:hAnsi="Arial" w:cs="Arial"/>
          <w:sz w:val="22"/>
          <w:szCs w:val="22"/>
          <w:u w:val="single"/>
        </w:rPr>
        <w:t xml:space="preserve"> </w:t>
      </w:r>
      <w:r w:rsidR="009A22D2">
        <w:rPr>
          <w:rFonts w:ascii="Arial" w:hAnsi="Arial" w:cs="Arial"/>
          <w:sz w:val="22"/>
          <w:szCs w:val="22"/>
          <w:u w:val="single"/>
        </w:rPr>
        <w:t>________________________________________</w:t>
      </w:r>
      <w:r w:rsidRPr="00782E88">
        <w:rPr>
          <w:rFonts w:ascii="Arial" w:hAnsi="Arial" w:cs="Arial"/>
          <w:sz w:val="22"/>
          <w:szCs w:val="22"/>
          <w:u w:val="single"/>
        </w:rPr>
        <w:tab/>
      </w:r>
    </w:p>
    <w:p w14:paraId="5873A3DD" w14:textId="77777777" w:rsidR="00782E88" w:rsidRPr="00782E88" w:rsidRDefault="00782E88" w:rsidP="00782E88">
      <w:pPr>
        <w:pStyle w:val="Textoindependiente"/>
        <w:kinsoku w:val="0"/>
        <w:overflowPunct w:val="0"/>
        <w:spacing w:before="130"/>
        <w:ind w:left="658"/>
        <w:jc w:val="center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w w:val="105"/>
          <w:sz w:val="22"/>
          <w:szCs w:val="22"/>
        </w:rPr>
        <w:t>(La persona solicitante/representante</w:t>
      </w:r>
      <w:r w:rsidRPr="00782E88">
        <w:rPr>
          <w:rFonts w:ascii="Arial" w:hAnsi="Arial" w:cs="Arial"/>
          <w:spacing w:val="13"/>
          <w:w w:val="105"/>
          <w:sz w:val="22"/>
          <w:szCs w:val="22"/>
        </w:rPr>
        <w:t xml:space="preserve"> </w:t>
      </w:r>
      <w:r w:rsidRPr="00782E88">
        <w:rPr>
          <w:rFonts w:ascii="Arial" w:hAnsi="Arial" w:cs="Arial"/>
          <w:w w:val="105"/>
          <w:sz w:val="22"/>
          <w:szCs w:val="22"/>
        </w:rPr>
        <w:t>legal)</w:t>
      </w:r>
    </w:p>
    <w:p w14:paraId="67623E08" w14:textId="77777777" w:rsidR="00782E88" w:rsidRPr="00782E88" w:rsidRDefault="00782E88">
      <w:pPr>
        <w:rPr>
          <w:rFonts w:ascii="Arial" w:hAnsi="Arial" w:cs="Arial"/>
        </w:rPr>
      </w:pPr>
      <w:r w:rsidRPr="00782E88">
        <w:rPr>
          <w:rFonts w:ascii="Arial" w:hAnsi="Arial" w:cs="Arial"/>
        </w:rPr>
        <w:br w:type="page"/>
      </w:r>
    </w:p>
    <w:p w14:paraId="3EF2B690" w14:textId="77777777" w:rsidR="004E7F83" w:rsidRDefault="004E7F83" w:rsidP="00782E88">
      <w:pPr>
        <w:pStyle w:val="Ttulo1"/>
        <w:kinsoku w:val="0"/>
        <w:overflowPunct w:val="0"/>
        <w:spacing w:before="0" w:line="362" w:lineRule="exact"/>
        <w:ind w:left="658"/>
        <w:jc w:val="center"/>
        <w:rPr>
          <w:rFonts w:ascii="Arial" w:hAnsi="Arial" w:cs="Arial"/>
          <w:spacing w:val="-3"/>
          <w:sz w:val="22"/>
          <w:szCs w:val="22"/>
        </w:rPr>
      </w:pPr>
    </w:p>
    <w:p w14:paraId="00527D3F" w14:textId="77777777" w:rsidR="004E7F83" w:rsidRDefault="004E7F83" w:rsidP="00782E88">
      <w:pPr>
        <w:pStyle w:val="Ttulo1"/>
        <w:kinsoku w:val="0"/>
        <w:overflowPunct w:val="0"/>
        <w:spacing w:before="0" w:line="362" w:lineRule="exact"/>
        <w:ind w:left="658"/>
        <w:jc w:val="center"/>
        <w:rPr>
          <w:rFonts w:ascii="Arial" w:hAnsi="Arial" w:cs="Arial"/>
          <w:spacing w:val="-3"/>
          <w:sz w:val="22"/>
          <w:szCs w:val="22"/>
        </w:rPr>
      </w:pPr>
    </w:p>
    <w:p w14:paraId="779B7F93" w14:textId="77777777" w:rsidR="009F7E8B" w:rsidRDefault="009F7E8B" w:rsidP="009F7E8B">
      <w:pPr>
        <w:pStyle w:val="Ttulo1"/>
        <w:kinsoku w:val="0"/>
        <w:overflowPunct w:val="0"/>
        <w:jc w:val="center"/>
        <w:rPr>
          <w:rFonts w:ascii="Arial" w:hAnsi="Arial" w:cs="Arial"/>
          <w:b/>
          <w:bCs/>
          <w:sz w:val="22"/>
          <w:szCs w:val="22"/>
        </w:rPr>
      </w:pPr>
      <w:r w:rsidRPr="009A22D2">
        <w:rPr>
          <w:rFonts w:ascii="Arial" w:hAnsi="Arial" w:cs="Arial"/>
          <w:b/>
          <w:bCs/>
          <w:spacing w:val="-3"/>
          <w:sz w:val="22"/>
          <w:szCs w:val="22"/>
        </w:rPr>
        <w:t>ANEXO</w:t>
      </w:r>
      <w:r w:rsidRPr="009A22D2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I</w:t>
      </w:r>
      <w:r w:rsidRPr="009A22D2">
        <w:rPr>
          <w:rFonts w:ascii="Arial" w:hAnsi="Arial" w:cs="Arial"/>
          <w:b/>
          <w:bCs/>
          <w:sz w:val="22"/>
          <w:szCs w:val="22"/>
        </w:rPr>
        <w:t>II</w:t>
      </w:r>
    </w:p>
    <w:p w14:paraId="237A1242" w14:textId="77777777" w:rsidR="009F7E8B" w:rsidRPr="008E2E48" w:rsidRDefault="009F7E8B" w:rsidP="009F7E8B"/>
    <w:p w14:paraId="1D1B2666" w14:textId="2EB4B470" w:rsidR="009F7E8B" w:rsidRDefault="009F7E8B" w:rsidP="009F7E8B">
      <w:pPr>
        <w:pStyle w:val="Ttulo5"/>
        <w:kinsoku w:val="0"/>
        <w:overflowPunct w:val="0"/>
        <w:ind w:right="122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PLAN DE APOYO A LA CONTRATACIÓN 202</w:t>
      </w:r>
      <w:r w:rsidR="0022565C">
        <w:rPr>
          <w:rFonts w:ascii="Arial" w:hAnsi="Arial" w:cs="Arial"/>
          <w:b/>
          <w:bCs/>
          <w:u w:val="single"/>
        </w:rPr>
        <w:t>5</w:t>
      </w:r>
    </w:p>
    <w:p w14:paraId="359CE847" w14:textId="77777777" w:rsidR="009F7E8B" w:rsidRPr="008E2E48" w:rsidRDefault="009F7E8B" w:rsidP="009F7E8B"/>
    <w:p w14:paraId="5F87C1BC" w14:textId="77777777" w:rsidR="009F7E8B" w:rsidRPr="009A22D2" w:rsidRDefault="009F7E8B" w:rsidP="009F7E8B">
      <w:pPr>
        <w:pStyle w:val="Ttulo5"/>
        <w:kinsoku w:val="0"/>
        <w:overflowPunct w:val="0"/>
        <w:ind w:right="122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COMPROMISO DE DAR DE ALTA AL TRABAJADOR/A</w:t>
      </w:r>
    </w:p>
    <w:p w14:paraId="7620303F" w14:textId="77777777" w:rsidR="004E7F83" w:rsidRDefault="004E7F83" w:rsidP="00782E88">
      <w:pPr>
        <w:pStyle w:val="Ttulo1"/>
        <w:kinsoku w:val="0"/>
        <w:overflowPunct w:val="0"/>
        <w:spacing w:before="0" w:line="362" w:lineRule="exact"/>
        <w:ind w:left="658"/>
        <w:jc w:val="center"/>
        <w:rPr>
          <w:rFonts w:ascii="Arial" w:hAnsi="Arial" w:cs="Arial"/>
          <w:spacing w:val="-3"/>
          <w:sz w:val="22"/>
          <w:szCs w:val="22"/>
        </w:rPr>
      </w:pPr>
    </w:p>
    <w:p w14:paraId="4BE7D0C1" w14:textId="77777777" w:rsidR="00782E88" w:rsidRPr="00782E88" w:rsidRDefault="00782E88" w:rsidP="00782E88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b/>
          <w:bCs/>
          <w:sz w:val="22"/>
          <w:szCs w:val="22"/>
        </w:rPr>
      </w:pPr>
    </w:p>
    <w:p w14:paraId="17405D4C" w14:textId="77777777" w:rsidR="000A0816" w:rsidRDefault="000A0816" w:rsidP="000A0816">
      <w:pPr>
        <w:pStyle w:val="Textoindependiente"/>
        <w:tabs>
          <w:tab w:val="left" w:pos="8995"/>
        </w:tabs>
        <w:kinsoku w:val="0"/>
        <w:overflowPunct w:val="0"/>
        <w:spacing w:before="0" w:line="360" w:lineRule="auto"/>
        <w:ind w:left="851" w:right="125"/>
        <w:jc w:val="both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sz w:val="22"/>
          <w:szCs w:val="22"/>
        </w:rPr>
        <w:t>D./Dña.</w:t>
      </w:r>
      <w:r>
        <w:rPr>
          <w:rFonts w:ascii="Arial" w:hAnsi="Arial" w:cs="Arial"/>
          <w:sz w:val="22"/>
          <w:szCs w:val="22"/>
        </w:rPr>
        <w:t>________________________________________________________________</w:t>
      </w:r>
      <w:r w:rsidRPr="009A22D2">
        <w:rPr>
          <w:rFonts w:ascii="Arial" w:hAnsi="Arial" w:cs="Arial"/>
          <w:sz w:val="22"/>
          <w:szCs w:val="22"/>
        </w:rPr>
        <w:t xml:space="preserve"> c</w:t>
      </w:r>
      <w:r w:rsidRPr="00782E88">
        <w:rPr>
          <w:rFonts w:ascii="Arial" w:hAnsi="Arial" w:cs="Arial"/>
          <w:sz w:val="22"/>
          <w:szCs w:val="22"/>
        </w:rPr>
        <w:t>on</w:t>
      </w:r>
      <w:r>
        <w:rPr>
          <w:rFonts w:ascii="Arial" w:hAnsi="Arial" w:cs="Arial"/>
          <w:sz w:val="22"/>
          <w:szCs w:val="22"/>
        </w:rPr>
        <w:t xml:space="preserve"> DNI______________________________________________ </w:t>
      </w:r>
      <w:r w:rsidRPr="00782E88">
        <w:rPr>
          <w:rFonts w:ascii="Arial" w:hAnsi="Arial" w:cs="Arial"/>
          <w:sz w:val="22"/>
          <w:szCs w:val="22"/>
        </w:rPr>
        <w:t>y con domicilio</w:t>
      </w:r>
      <w:r w:rsidRPr="00782E88">
        <w:rPr>
          <w:rFonts w:ascii="Arial" w:hAnsi="Arial" w:cs="Arial"/>
          <w:spacing w:val="-2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__________________________________________________</w:t>
      </w:r>
      <w:r>
        <w:rPr>
          <w:rFonts w:ascii="Arial" w:hAnsi="Arial" w:cs="Arial"/>
          <w:sz w:val="22"/>
          <w:szCs w:val="22"/>
          <w:u w:val="single"/>
        </w:rPr>
        <w:t>__</w:t>
      </w:r>
      <w:r w:rsidRPr="00782E88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en su propio    nombre    o como </w:t>
      </w:r>
      <w:r w:rsidRPr="00782E88">
        <w:rPr>
          <w:rFonts w:ascii="Arial" w:hAnsi="Arial" w:cs="Arial"/>
          <w:sz w:val="22"/>
          <w:szCs w:val="22"/>
        </w:rPr>
        <w:t>repr</w:t>
      </w:r>
      <w:r>
        <w:rPr>
          <w:rFonts w:ascii="Arial" w:hAnsi="Arial" w:cs="Arial"/>
          <w:sz w:val="22"/>
          <w:szCs w:val="22"/>
        </w:rPr>
        <w:t xml:space="preserve">esentante legal de la </w:t>
      </w:r>
      <w:r w:rsidRPr="00782E88">
        <w:rPr>
          <w:rFonts w:ascii="Arial" w:hAnsi="Arial" w:cs="Arial"/>
          <w:sz w:val="22"/>
          <w:szCs w:val="22"/>
        </w:rPr>
        <w:t xml:space="preserve">empresa </w:t>
      </w:r>
      <w:r w:rsidRPr="00782E88">
        <w:rPr>
          <w:rFonts w:ascii="Arial" w:hAnsi="Arial" w:cs="Arial"/>
          <w:spacing w:val="-1"/>
          <w:sz w:val="22"/>
          <w:szCs w:val="22"/>
        </w:rPr>
        <w:t>denominada</w:t>
      </w:r>
      <w:r>
        <w:rPr>
          <w:rFonts w:ascii="Arial" w:hAnsi="Arial" w:cs="Arial"/>
          <w:spacing w:val="-1"/>
          <w:sz w:val="22"/>
          <w:szCs w:val="22"/>
        </w:rPr>
        <w:t xml:space="preserve"> ____________________________________________________</w:t>
      </w:r>
      <w:r>
        <w:rPr>
          <w:rFonts w:ascii="Arial" w:hAnsi="Arial" w:cs="Arial"/>
          <w:spacing w:val="-1"/>
          <w:sz w:val="22"/>
          <w:szCs w:val="22"/>
          <w:u w:val="single"/>
        </w:rPr>
        <w:t xml:space="preserve">         ___________   </w:t>
      </w:r>
      <w:r w:rsidRPr="00782E88">
        <w:rPr>
          <w:rFonts w:ascii="Arial" w:hAnsi="Arial" w:cs="Arial"/>
          <w:sz w:val="22"/>
          <w:szCs w:val="22"/>
        </w:rPr>
        <w:t xml:space="preserve">   </w:t>
      </w:r>
      <w:r w:rsidRPr="00782E88">
        <w:rPr>
          <w:rFonts w:ascii="Arial" w:hAnsi="Arial" w:cs="Arial"/>
          <w:spacing w:val="-1"/>
          <w:sz w:val="22"/>
          <w:szCs w:val="22"/>
        </w:rPr>
        <w:t>con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 w:rsidRPr="00782E88">
        <w:rPr>
          <w:rFonts w:ascii="Arial" w:hAnsi="Arial" w:cs="Arial"/>
          <w:spacing w:val="-1"/>
          <w:sz w:val="22"/>
          <w:szCs w:val="22"/>
        </w:rPr>
        <w:t>CIF:</w:t>
      </w:r>
      <w:r>
        <w:rPr>
          <w:rFonts w:ascii="Arial" w:hAnsi="Arial" w:cs="Arial"/>
          <w:spacing w:val="-1"/>
          <w:sz w:val="22"/>
          <w:szCs w:val="22"/>
          <w:u w:val="single"/>
        </w:rPr>
        <w:t>___________________</w:t>
      </w:r>
      <w:r w:rsidRPr="00782E88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expone:</w:t>
      </w:r>
    </w:p>
    <w:p w14:paraId="1B47F6A4" w14:textId="77777777" w:rsidR="000A0816" w:rsidRDefault="000A0816" w:rsidP="000B42E6">
      <w:pPr>
        <w:pStyle w:val="Textoindependiente"/>
        <w:kinsoku w:val="0"/>
        <w:overflowPunct w:val="0"/>
        <w:spacing w:before="0"/>
        <w:ind w:left="842" w:right="175" w:firstLine="566"/>
        <w:jc w:val="both"/>
        <w:rPr>
          <w:rFonts w:ascii="Arial" w:hAnsi="Arial" w:cs="Arial"/>
          <w:sz w:val="22"/>
          <w:szCs w:val="22"/>
        </w:rPr>
      </w:pPr>
    </w:p>
    <w:p w14:paraId="32CDB6BD" w14:textId="38076522" w:rsidR="00782E88" w:rsidRPr="000B42E6" w:rsidRDefault="00782E88" w:rsidP="000B42E6">
      <w:pPr>
        <w:pStyle w:val="Textoindependiente"/>
        <w:kinsoku w:val="0"/>
        <w:overflowPunct w:val="0"/>
        <w:spacing w:before="0"/>
        <w:ind w:left="842" w:right="175" w:firstLine="566"/>
        <w:jc w:val="both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sz w:val="22"/>
          <w:szCs w:val="22"/>
        </w:rPr>
        <w:t>De conformidad con el Plan Apoyo a la Contratación 202</w:t>
      </w:r>
      <w:r w:rsidR="0022565C">
        <w:rPr>
          <w:rFonts w:ascii="Arial" w:hAnsi="Arial" w:cs="Arial"/>
          <w:sz w:val="22"/>
          <w:szCs w:val="22"/>
        </w:rPr>
        <w:t>5</w:t>
      </w:r>
      <w:r w:rsidR="009F7E8B">
        <w:rPr>
          <w:rFonts w:ascii="Arial" w:hAnsi="Arial" w:cs="Arial"/>
          <w:spacing w:val="45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 xml:space="preserve">del Ayuntamiento de </w:t>
      </w:r>
      <w:r w:rsidR="009F7E8B">
        <w:rPr>
          <w:rFonts w:ascii="Arial" w:hAnsi="Arial" w:cs="Arial"/>
          <w:sz w:val="22"/>
          <w:szCs w:val="22"/>
        </w:rPr>
        <w:t>Villacarrillo</w:t>
      </w:r>
      <w:r w:rsidRPr="00782E88">
        <w:rPr>
          <w:rFonts w:ascii="Arial" w:hAnsi="Arial" w:cs="Arial"/>
          <w:sz w:val="22"/>
          <w:szCs w:val="22"/>
        </w:rPr>
        <w:t xml:space="preserve"> (Jaén), y</w:t>
      </w:r>
      <w:r w:rsidRPr="00782E88">
        <w:rPr>
          <w:rFonts w:ascii="Arial" w:hAnsi="Arial" w:cs="Arial"/>
          <w:spacing w:val="23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en</w:t>
      </w:r>
      <w:r w:rsidRPr="00782E88">
        <w:rPr>
          <w:rFonts w:ascii="Arial" w:hAnsi="Arial" w:cs="Arial"/>
          <w:spacing w:val="22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referencia</w:t>
      </w:r>
      <w:r w:rsidRPr="00782E88">
        <w:rPr>
          <w:rFonts w:ascii="Arial" w:hAnsi="Arial" w:cs="Arial"/>
          <w:spacing w:val="22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al</w:t>
      </w:r>
      <w:r w:rsidRPr="00782E88">
        <w:rPr>
          <w:rFonts w:ascii="Arial" w:hAnsi="Arial" w:cs="Arial"/>
          <w:spacing w:val="23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expediente</w:t>
      </w:r>
      <w:r w:rsidRPr="00782E88">
        <w:rPr>
          <w:rFonts w:ascii="Arial" w:hAnsi="Arial" w:cs="Arial"/>
          <w:spacing w:val="21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solicitado</w:t>
      </w:r>
      <w:r w:rsidRPr="00782E88">
        <w:rPr>
          <w:rFonts w:ascii="Arial" w:hAnsi="Arial" w:cs="Arial"/>
          <w:spacing w:val="22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para</w:t>
      </w:r>
      <w:r w:rsidRPr="00782E88">
        <w:rPr>
          <w:rFonts w:ascii="Arial" w:hAnsi="Arial" w:cs="Arial"/>
          <w:spacing w:val="23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la</w:t>
      </w:r>
      <w:r w:rsidRPr="00782E88">
        <w:rPr>
          <w:rFonts w:ascii="Arial" w:hAnsi="Arial" w:cs="Arial"/>
          <w:spacing w:val="21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contratación</w:t>
      </w:r>
      <w:r w:rsidRPr="00782E88">
        <w:rPr>
          <w:rFonts w:ascii="Arial" w:hAnsi="Arial" w:cs="Arial"/>
          <w:spacing w:val="23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indefinida</w:t>
      </w:r>
      <w:r w:rsidRPr="00782E88">
        <w:rPr>
          <w:rFonts w:ascii="Arial" w:hAnsi="Arial" w:cs="Arial"/>
          <w:spacing w:val="24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de empresas locales que realicen una nueva contratación, en su modalidad de indefinido,</w:t>
      </w:r>
      <w:r w:rsidRPr="00782E88">
        <w:rPr>
          <w:rFonts w:ascii="Arial" w:hAnsi="Arial" w:cs="Arial"/>
          <w:spacing w:val="30"/>
          <w:sz w:val="22"/>
          <w:szCs w:val="22"/>
        </w:rPr>
        <w:t xml:space="preserve"> </w:t>
      </w:r>
      <w:r w:rsidRPr="000B42E6">
        <w:rPr>
          <w:rFonts w:ascii="Arial" w:hAnsi="Arial" w:cs="Arial"/>
          <w:sz w:val="22"/>
          <w:szCs w:val="22"/>
        </w:rPr>
        <w:t>me comprometo</w:t>
      </w:r>
      <w:r w:rsidRPr="000B42E6">
        <w:rPr>
          <w:rFonts w:ascii="Arial" w:hAnsi="Arial" w:cs="Arial"/>
          <w:spacing w:val="-7"/>
          <w:sz w:val="22"/>
          <w:szCs w:val="22"/>
        </w:rPr>
        <w:t xml:space="preserve"> </w:t>
      </w:r>
      <w:r w:rsidRPr="000B42E6">
        <w:rPr>
          <w:rFonts w:ascii="Arial" w:hAnsi="Arial" w:cs="Arial"/>
          <w:sz w:val="22"/>
          <w:szCs w:val="22"/>
        </w:rPr>
        <w:t>a:</w:t>
      </w:r>
    </w:p>
    <w:p w14:paraId="18E83D3D" w14:textId="77777777" w:rsidR="000B42E6" w:rsidRPr="000B42E6" w:rsidRDefault="000B42E6" w:rsidP="000B42E6">
      <w:pPr>
        <w:pStyle w:val="Textoindependiente"/>
        <w:kinsoku w:val="0"/>
        <w:overflowPunct w:val="0"/>
        <w:spacing w:before="0"/>
        <w:ind w:right="175"/>
        <w:jc w:val="both"/>
        <w:rPr>
          <w:rFonts w:ascii="Arial" w:hAnsi="Arial" w:cs="Arial"/>
          <w:color w:val="FF0000"/>
          <w:sz w:val="22"/>
          <w:szCs w:val="22"/>
        </w:rPr>
      </w:pPr>
    </w:p>
    <w:p w14:paraId="20821911" w14:textId="77777777" w:rsidR="00782E88" w:rsidRDefault="00782E88" w:rsidP="000B42E6">
      <w:pPr>
        <w:pStyle w:val="Prrafodelista"/>
        <w:numPr>
          <w:ilvl w:val="3"/>
          <w:numId w:val="4"/>
        </w:numPr>
        <w:tabs>
          <w:tab w:val="left" w:pos="1550"/>
          <w:tab w:val="left" w:pos="3299"/>
          <w:tab w:val="left" w:pos="9003"/>
        </w:tabs>
        <w:kinsoku w:val="0"/>
        <w:overflowPunct w:val="0"/>
        <w:ind w:right="175" w:firstLine="271"/>
        <w:jc w:val="both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sz w:val="22"/>
          <w:szCs w:val="22"/>
        </w:rPr>
        <w:t xml:space="preserve">Dar de alta a </w:t>
      </w:r>
      <w:proofErr w:type="spellStart"/>
      <w:r w:rsidRPr="00782E88">
        <w:rPr>
          <w:rFonts w:ascii="Arial" w:hAnsi="Arial" w:cs="Arial"/>
          <w:sz w:val="22"/>
          <w:szCs w:val="22"/>
        </w:rPr>
        <w:t>el</w:t>
      </w:r>
      <w:proofErr w:type="spellEnd"/>
      <w:r w:rsidRPr="00782E88">
        <w:rPr>
          <w:rFonts w:ascii="Arial" w:hAnsi="Arial" w:cs="Arial"/>
          <w:sz w:val="22"/>
          <w:szCs w:val="22"/>
        </w:rPr>
        <w:t>/la</w:t>
      </w:r>
      <w:r w:rsidRPr="00782E88">
        <w:rPr>
          <w:rFonts w:ascii="Arial" w:hAnsi="Arial" w:cs="Arial"/>
          <w:spacing w:val="3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trabajador/a</w:t>
      </w:r>
      <w:r w:rsidR="000B42E6">
        <w:rPr>
          <w:rFonts w:ascii="Arial" w:hAnsi="Arial" w:cs="Arial"/>
          <w:sz w:val="22"/>
          <w:szCs w:val="22"/>
          <w:u w:val="single"/>
        </w:rPr>
        <w:t xml:space="preserve"> ________________</w:t>
      </w:r>
      <w:r w:rsidR="00C32872">
        <w:rPr>
          <w:rFonts w:ascii="Arial" w:hAnsi="Arial" w:cs="Arial"/>
          <w:sz w:val="22"/>
          <w:szCs w:val="22"/>
          <w:u w:val="single"/>
        </w:rPr>
        <w:t>_______</w:t>
      </w:r>
      <w:r w:rsidR="000B42E6">
        <w:rPr>
          <w:rFonts w:ascii="Arial" w:hAnsi="Arial" w:cs="Arial"/>
          <w:sz w:val="22"/>
          <w:szCs w:val="22"/>
          <w:u w:val="single"/>
        </w:rPr>
        <w:t xml:space="preserve">_________________   </w:t>
      </w:r>
      <w:r w:rsidRPr="00782E88">
        <w:rPr>
          <w:rFonts w:ascii="Arial" w:hAnsi="Arial" w:cs="Arial"/>
          <w:sz w:val="22"/>
          <w:szCs w:val="22"/>
        </w:rPr>
        <w:t xml:space="preserve">con </w:t>
      </w:r>
      <w:r w:rsidRPr="00782E88">
        <w:rPr>
          <w:rFonts w:ascii="Arial" w:hAnsi="Arial" w:cs="Arial"/>
          <w:spacing w:val="-1"/>
          <w:sz w:val="22"/>
          <w:szCs w:val="22"/>
        </w:rPr>
        <w:t>D.N.I.</w:t>
      </w:r>
      <w:r w:rsidR="000B42E6">
        <w:rPr>
          <w:rFonts w:ascii="Arial" w:hAnsi="Arial" w:cs="Arial"/>
          <w:spacing w:val="-1"/>
          <w:sz w:val="22"/>
          <w:szCs w:val="22"/>
        </w:rPr>
        <w:t xml:space="preserve"> ________________</w:t>
      </w:r>
      <w:r w:rsidRPr="00782E88">
        <w:rPr>
          <w:rFonts w:ascii="Arial" w:hAnsi="Arial" w:cs="Arial"/>
          <w:sz w:val="22"/>
          <w:szCs w:val="22"/>
        </w:rPr>
        <w:t>,</w:t>
      </w:r>
      <w:r w:rsidRPr="00782E88">
        <w:rPr>
          <w:rFonts w:ascii="Arial" w:hAnsi="Arial" w:cs="Arial"/>
          <w:spacing w:val="-3"/>
          <w:sz w:val="22"/>
          <w:szCs w:val="22"/>
        </w:rPr>
        <w:t xml:space="preserve"> </w:t>
      </w:r>
      <w:r w:rsidRPr="00782E88">
        <w:rPr>
          <w:rFonts w:ascii="Arial" w:hAnsi="Arial" w:cs="Arial"/>
          <w:spacing w:val="-1"/>
          <w:sz w:val="22"/>
          <w:szCs w:val="22"/>
        </w:rPr>
        <w:t>en</w:t>
      </w:r>
      <w:r w:rsidRPr="00782E88">
        <w:rPr>
          <w:rFonts w:ascii="Arial" w:hAnsi="Arial" w:cs="Arial"/>
          <w:spacing w:val="-3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caso</w:t>
      </w:r>
      <w:r w:rsidRPr="00782E88">
        <w:rPr>
          <w:rFonts w:ascii="Arial" w:hAnsi="Arial" w:cs="Arial"/>
          <w:spacing w:val="-3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de</w:t>
      </w:r>
      <w:r w:rsidRPr="00782E88">
        <w:rPr>
          <w:rFonts w:ascii="Arial" w:hAnsi="Arial" w:cs="Arial"/>
          <w:spacing w:val="-4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no</w:t>
      </w:r>
      <w:r w:rsidRPr="00782E88">
        <w:rPr>
          <w:rFonts w:ascii="Arial" w:hAnsi="Arial" w:cs="Arial"/>
          <w:spacing w:val="-3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haberlo</w:t>
      </w:r>
      <w:r w:rsidRPr="00782E88">
        <w:rPr>
          <w:rFonts w:ascii="Arial" w:hAnsi="Arial" w:cs="Arial"/>
          <w:spacing w:val="-3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hecho</w:t>
      </w:r>
      <w:r w:rsidRPr="00782E88">
        <w:rPr>
          <w:rFonts w:ascii="Arial" w:hAnsi="Arial" w:cs="Arial"/>
          <w:spacing w:val="-3"/>
          <w:sz w:val="22"/>
          <w:szCs w:val="22"/>
        </w:rPr>
        <w:t xml:space="preserve"> </w:t>
      </w:r>
      <w:r w:rsidRPr="00782E88">
        <w:rPr>
          <w:rFonts w:ascii="Arial" w:hAnsi="Arial" w:cs="Arial"/>
          <w:spacing w:val="-1"/>
          <w:sz w:val="22"/>
          <w:szCs w:val="22"/>
        </w:rPr>
        <w:t>ya,</w:t>
      </w:r>
      <w:r w:rsidRPr="00782E88">
        <w:rPr>
          <w:rFonts w:ascii="Arial" w:hAnsi="Arial" w:cs="Arial"/>
          <w:spacing w:val="1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a</w:t>
      </w:r>
      <w:r w:rsidRPr="00782E88">
        <w:rPr>
          <w:rFonts w:ascii="Arial" w:hAnsi="Arial" w:cs="Arial"/>
          <w:spacing w:val="-4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partir</w:t>
      </w:r>
      <w:r w:rsidRPr="00782E88">
        <w:rPr>
          <w:rFonts w:ascii="Arial" w:hAnsi="Arial" w:cs="Arial"/>
          <w:spacing w:val="-3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que</w:t>
      </w:r>
      <w:r w:rsidRPr="00782E88">
        <w:rPr>
          <w:rFonts w:ascii="Arial" w:hAnsi="Arial" w:cs="Arial"/>
          <w:spacing w:val="-4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me</w:t>
      </w:r>
      <w:r w:rsidRPr="00782E88">
        <w:rPr>
          <w:rFonts w:ascii="Arial" w:hAnsi="Arial" w:cs="Arial"/>
          <w:spacing w:val="-1"/>
          <w:sz w:val="22"/>
          <w:szCs w:val="22"/>
        </w:rPr>
        <w:t xml:space="preserve"> sea</w:t>
      </w:r>
      <w:r w:rsidRPr="00782E88">
        <w:rPr>
          <w:rFonts w:ascii="Arial" w:hAnsi="Arial" w:cs="Arial"/>
          <w:spacing w:val="-3"/>
          <w:sz w:val="22"/>
          <w:szCs w:val="22"/>
        </w:rPr>
        <w:t xml:space="preserve"> </w:t>
      </w:r>
      <w:r w:rsidRPr="00782E88">
        <w:rPr>
          <w:rFonts w:ascii="Arial" w:hAnsi="Arial" w:cs="Arial"/>
          <w:spacing w:val="-1"/>
          <w:sz w:val="22"/>
          <w:szCs w:val="22"/>
        </w:rPr>
        <w:t>notificada</w:t>
      </w:r>
      <w:r w:rsidRPr="00782E88">
        <w:rPr>
          <w:rFonts w:ascii="Arial" w:hAnsi="Arial" w:cs="Arial"/>
          <w:sz w:val="22"/>
          <w:szCs w:val="22"/>
        </w:rPr>
        <w:t xml:space="preserve"> </w:t>
      </w:r>
      <w:r w:rsidRPr="00782E88">
        <w:rPr>
          <w:rFonts w:ascii="Arial" w:hAnsi="Arial" w:cs="Arial"/>
          <w:spacing w:val="-1"/>
          <w:sz w:val="22"/>
          <w:szCs w:val="22"/>
        </w:rPr>
        <w:t>resolución</w:t>
      </w:r>
      <w:r w:rsidRPr="00782E88">
        <w:rPr>
          <w:rFonts w:ascii="Arial" w:hAnsi="Arial" w:cs="Arial"/>
          <w:spacing w:val="-50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positiva de concesión de la citada</w:t>
      </w:r>
      <w:r w:rsidRPr="00782E88">
        <w:rPr>
          <w:rFonts w:ascii="Arial" w:hAnsi="Arial" w:cs="Arial"/>
          <w:spacing w:val="-5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ayuda.</w:t>
      </w:r>
    </w:p>
    <w:p w14:paraId="3A0854BA" w14:textId="77777777" w:rsidR="000B42E6" w:rsidRPr="00782E88" w:rsidRDefault="000B42E6" w:rsidP="000B42E6">
      <w:pPr>
        <w:pStyle w:val="Prrafodelista"/>
        <w:tabs>
          <w:tab w:val="left" w:pos="1550"/>
          <w:tab w:val="left" w:pos="3299"/>
          <w:tab w:val="left" w:pos="9003"/>
        </w:tabs>
        <w:kinsoku w:val="0"/>
        <w:overflowPunct w:val="0"/>
        <w:ind w:left="1113" w:right="175"/>
        <w:jc w:val="both"/>
        <w:rPr>
          <w:rFonts w:ascii="Arial" w:hAnsi="Arial" w:cs="Arial"/>
          <w:sz w:val="22"/>
          <w:szCs w:val="22"/>
        </w:rPr>
      </w:pPr>
    </w:p>
    <w:p w14:paraId="6CA73C35" w14:textId="77777777" w:rsidR="00782E88" w:rsidRDefault="00782E88" w:rsidP="000B42E6">
      <w:pPr>
        <w:pStyle w:val="Prrafodelista"/>
        <w:numPr>
          <w:ilvl w:val="3"/>
          <w:numId w:val="4"/>
        </w:numPr>
        <w:tabs>
          <w:tab w:val="left" w:pos="1550"/>
        </w:tabs>
        <w:kinsoku w:val="0"/>
        <w:overflowPunct w:val="0"/>
        <w:ind w:right="182" w:firstLine="283"/>
        <w:jc w:val="both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sz w:val="22"/>
          <w:szCs w:val="22"/>
        </w:rPr>
        <w:t xml:space="preserve">Me comprometo a mantener contratado/a </w:t>
      </w:r>
      <w:proofErr w:type="spellStart"/>
      <w:r w:rsidRPr="00782E88">
        <w:rPr>
          <w:rFonts w:ascii="Arial" w:hAnsi="Arial" w:cs="Arial"/>
          <w:sz w:val="22"/>
          <w:szCs w:val="22"/>
        </w:rPr>
        <w:t>a</w:t>
      </w:r>
      <w:proofErr w:type="spellEnd"/>
      <w:r w:rsidRPr="00782E8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2E88">
        <w:rPr>
          <w:rFonts w:ascii="Arial" w:hAnsi="Arial" w:cs="Arial"/>
          <w:sz w:val="22"/>
          <w:szCs w:val="22"/>
        </w:rPr>
        <w:t>el</w:t>
      </w:r>
      <w:proofErr w:type="spellEnd"/>
      <w:r w:rsidRPr="00782E88">
        <w:rPr>
          <w:rFonts w:ascii="Arial" w:hAnsi="Arial" w:cs="Arial"/>
          <w:sz w:val="22"/>
          <w:szCs w:val="22"/>
        </w:rPr>
        <w:t>/la trabajador/a, durante un</w:t>
      </w:r>
      <w:r w:rsidRPr="00782E88">
        <w:rPr>
          <w:rFonts w:ascii="Arial" w:hAnsi="Arial" w:cs="Arial"/>
          <w:spacing w:val="44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 xml:space="preserve">período mínimo de </w:t>
      </w:r>
      <w:r w:rsidR="000B42E6">
        <w:rPr>
          <w:rFonts w:ascii="Arial" w:hAnsi="Arial" w:cs="Arial"/>
          <w:sz w:val="22"/>
          <w:szCs w:val="22"/>
        </w:rPr>
        <w:t>12</w:t>
      </w:r>
      <w:r w:rsidRPr="00782E88">
        <w:rPr>
          <w:rFonts w:ascii="Arial" w:hAnsi="Arial" w:cs="Arial"/>
          <w:sz w:val="22"/>
          <w:szCs w:val="22"/>
        </w:rPr>
        <w:t xml:space="preserve"> meses, de forma</w:t>
      </w:r>
      <w:r w:rsidRPr="00782E88">
        <w:rPr>
          <w:rFonts w:ascii="Arial" w:hAnsi="Arial" w:cs="Arial"/>
          <w:spacing w:val="-3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ininterrumpida.</w:t>
      </w:r>
    </w:p>
    <w:p w14:paraId="66BDB8E2" w14:textId="77777777" w:rsidR="000B42E6" w:rsidRPr="00782E88" w:rsidRDefault="000B42E6" w:rsidP="000B42E6">
      <w:pPr>
        <w:pStyle w:val="Prrafodelista"/>
        <w:tabs>
          <w:tab w:val="left" w:pos="1550"/>
        </w:tabs>
        <w:kinsoku w:val="0"/>
        <w:overflowPunct w:val="0"/>
        <w:ind w:left="1125" w:right="182"/>
        <w:jc w:val="both"/>
        <w:rPr>
          <w:rFonts w:ascii="Arial" w:hAnsi="Arial" w:cs="Arial"/>
          <w:sz w:val="22"/>
          <w:szCs w:val="22"/>
        </w:rPr>
      </w:pPr>
    </w:p>
    <w:p w14:paraId="176AAB38" w14:textId="77777777" w:rsidR="00782E88" w:rsidRPr="00782E88" w:rsidRDefault="00782E88" w:rsidP="000B42E6">
      <w:pPr>
        <w:pStyle w:val="Prrafodelista"/>
        <w:numPr>
          <w:ilvl w:val="3"/>
          <w:numId w:val="4"/>
        </w:numPr>
        <w:tabs>
          <w:tab w:val="left" w:pos="1550"/>
        </w:tabs>
        <w:kinsoku w:val="0"/>
        <w:overflowPunct w:val="0"/>
        <w:ind w:right="180" w:firstLine="283"/>
        <w:jc w:val="both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sz w:val="22"/>
          <w:szCs w:val="22"/>
        </w:rPr>
        <w:t>Me comprometo a contratar bajo el convenio de trabajo correspondiente a</w:t>
      </w:r>
      <w:r w:rsidRPr="00782E88">
        <w:rPr>
          <w:rFonts w:ascii="Arial" w:hAnsi="Arial" w:cs="Arial"/>
          <w:spacing w:val="41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la actividad y puesto que ha de desempeñar el/la trabajador/a</w:t>
      </w:r>
      <w:r w:rsidRPr="00782E88">
        <w:rPr>
          <w:rFonts w:ascii="Arial" w:hAnsi="Arial" w:cs="Arial"/>
          <w:spacing w:val="-4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contratado/a.</w:t>
      </w:r>
    </w:p>
    <w:p w14:paraId="72373325" w14:textId="77777777" w:rsidR="000B42E6" w:rsidRDefault="000B42E6" w:rsidP="000B42E6">
      <w:pPr>
        <w:pStyle w:val="Textoindependiente"/>
        <w:kinsoku w:val="0"/>
        <w:overflowPunct w:val="0"/>
        <w:spacing w:before="0"/>
        <w:ind w:left="842" w:right="184" w:firstLine="566"/>
        <w:jc w:val="both"/>
        <w:rPr>
          <w:rFonts w:ascii="Arial" w:hAnsi="Arial" w:cs="Arial"/>
          <w:sz w:val="22"/>
          <w:szCs w:val="22"/>
        </w:rPr>
      </w:pPr>
    </w:p>
    <w:p w14:paraId="4AB20E4C" w14:textId="77777777" w:rsidR="00782E88" w:rsidRPr="00782E88" w:rsidRDefault="00782E88" w:rsidP="000B42E6">
      <w:pPr>
        <w:pStyle w:val="Textoindependiente"/>
        <w:kinsoku w:val="0"/>
        <w:overflowPunct w:val="0"/>
        <w:spacing w:before="0"/>
        <w:ind w:left="842" w:right="184" w:firstLine="566"/>
        <w:jc w:val="both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sz w:val="22"/>
          <w:szCs w:val="22"/>
        </w:rPr>
        <w:t xml:space="preserve">Así mismo, autorizo al Ayuntamiento de </w:t>
      </w:r>
      <w:r w:rsidR="000B42E6">
        <w:rPr>
          <w:rFonts w:ascii="Arial" w:hAnsi="Arial" w:cs="Arial"/>
          <w:sz w:val="22"/>
          <w:szCs w:val="22"/>
        </w:rPr>
        <w:t>Villacarrillo</w:t>
      </w:r>
      <w:r w:rsidRPr="00782E88">
        <w:rPr>
          <w:rFonts w:ascii="Arial" w:hAnsi="Arial" w:cs="Arial"/>
          <w:sz w:val="22"/>
          <w:szCs w:val="22"/>
        </w:rPr>
        <w:t xml:space="preserve"> para que, por los</w:t>
      </w:r>
      <w:r w:rsidRPr="00782E88">
        <w:rPr>
          <w:rFonts w:ascii="Arial" w:hAnsi="Arial" w:cs="Arial"/>
          <w:spacing w:val="23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medios que estime oportunos, compruebe veracidad de estos</w:t>
      </w:r>
      <w:r w:rsidRPr="00782E88">
        <w:rPr>
          <w:rFonts w:ascii="Arial" w:hAnsi="Arial" w:cs="Arial"/>
          <w:spacing w:val="-8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datos.</w:t>
      </w:r>
    </w:p>
    <w:p w14:paraId="2BDB5D31" w14:textId="77777777" w:rsidR="00782E88" w:rsidRPr="00782E88" w:rsidRDefault="00782E88" w:rsidP="000B42E6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2"/>
          <w:szCs w:val="22"/>
        </w:rPr>
      </w:pPr>
    </w:p>
    <w:p w14:paraId="1992E3A4" w14:textId="77777777" w:rsidR="00782E88" w:rsidRPr="00782E88" w:rsidRDefault="00782E88" w:rsidP="000B42E6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2"/>
          <w:szCs w:val="22"/>
        </w:rPr>
      </w:pPr>
    </w:p>
    <w:p w14:paraId="3333BEF4" w14:textId="37B102E2" w:rsidR="000B42E6" w:rsidRPr="00782E88" w:rsidRDefault="000B42E6" w:rsidP="000B42E6">
      <w:pPr>
        <w:pStyle w:val="Textoindependiente"/>
        <w:tabs>
          <w:tab w:val="left" w:pos="2552"/>
          <w:tab w:val="left" w:pos="6103"/>
        </w:tabs>
        <w:kinsoku w:val="0"/>
        <w:overflowPunct w:val="0"/>
        <w:spacing w:before="0"/>
        <w:ind w:left="1408" w:right="12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782E8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Villacarrillo</w:t>
      </w:r>
      <w:r w:rsidRPr="00782E88">
        <w:rPr>
          <w:rFonts w:ascii="Arial" w:hAnsi="Arial" w:cs="Arial"/>
          <w:sz w:val="22"/>
          <w:szCs w:val="22"/>
        </w:rPr>
        <w:t>,</w:t>
      </w:r>
      <w:r w:rsidRPr="00782E88"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pacing w:val="-3"/>
          <w:sz w:val="22"/>
          <w:szCs w:val="22"/>
        </w:rPr>
        <w:t xml:space="preserve">a _____ </w:t>
      </w:r>
      <w:proofErr w:type="spellStart"/>
      <w:r>
        <w:rPr>
          <w:rFonts w:ascii="Arial" w:hAnsi="Arial" w:cs="Arial"/>
          <w:spacing w:val="-3"/>
          <w:sz w:val="22"/>
          <w:szCs w:val="22"/>
        </w:rPr>
        <w:t>de</w:t>
      </w:r>
      <w:proofErr w:type="spellEnd"/>
      <w:r>
        <w:rPr>
          <w:rFonts w:ascii="Arial" w:hAnsi="Arial" w:cs="Arial"/>
          <w:spacing w:val="-3"/>
          <w:sz w:val="22"/>
          <w:szCs w:val="22"/>
        </w:rPr>
        <w:t xml:space="preserve"> __________________ </w:t>
      </w:r>
      <w:proofErr w:type="spellStart"/>
      <w:r>
        <w:rPr>
          <w:rFonts w:ascii="Arial" w:hAnsi="Arial" w:cs="Arial"/>
          <w:spacing w:val="-3"/>
          <w:sz w:val="22"/>
          <w:szCs w:val="22"/>
        </w:rPr>
        <w:t>de</w:t>
      </w:r>
      <w:proofErr w:type="spellEnd"/>
      <w:r>
        <w:rPr>
          <w:rFonts w:ascii="Arial" w:hAnsi="Arial" w:cs="Arial"/>
          <w:spacing w:val="-3"/>
          <w:sz w:val="22"/>
          <w:szCs w:val="22"/>
        </w:rPr>
        <w:t xml:space="preserve"> 202</w:t>
      </w:r>
      <w:r w:rsidR="0022565C">
        <w:rPr>
          <w:rFonts w:ascii="Arial" w:hAnsi="Arial" w:cs="Arial"/>
          <w:spacing w:val="-3"/>
          <w:sz w:val="22"/>
          <w:szCs w:val="22"/>
        </w:rPr>
        <w:t>5.</w:t>
      </w:r>
    </w:p>
    <w:p w14:paraId="63316F34" w14:textId="77777777" w:rsidR="000B42E6" w:rsidRPr="00782E88" w:rsidRDefault="000B42E6" w:rsidP="000B42E6">
      <w:pPr>
        <w:pStyle w:val="Textoindependiente"/>
        <w:kinsoku w:val="0"/>
        <w:overflowPunct w:val="0"/>
        <w:spacing w:before="0"/>
        <w:ind w:left="0"/>
        <w:jc w:val="both"/>
        <w:rPr>
          <w:rFonts w:ascii="Arial" w:hAnsi="Arial" w:cs="Arial"/>
          <w:sz w:val="22"/>
          <w:szCs w:val="22"/>
        </w:rPr>
      </w:pPr>
    </w:p>
    <w:p w14:paraId="7A84128D" w14:textId="77777777" w:rsidR="000B42E6" w:rsidRPr="00782E88" w:rsidRDefault="000B42E6" w:rsidP="000B42E6">
      <w:pPr>
        <w:pStyle w:val="Textoindependiente"/>
        <w:kinsoku w:val="0"/>
        <w:overflowPunct w:val="0"/>
        <w:spacing w:before="11"/>
        <w:ind w:left="0"/>
        <w:jc w:val="both"/>
        <w:rPr>
          <w:rFonts w:ascii="Arial" w:hAnsi="Arial" w:cs="Arial"/>
          <w:sz w:val="22"/>
          <w:szCs w:val="22"/>
        </w:rPr>
      </w:pPr>
    </w:p>
    <w:p w14:paraId="37C8A44F" w14:textId="77777777" w:rsidR="000B42E6" w:rsidRPr="00782E88" w:rsidRDefault="000B42E6" w:rsidP="000B42E6">
      <w:pPr>
        <w:pStyle w:val="Textoindependiente"/>
        <w:kinsoku w:val="0"/>
        <w:overflowPunct w:val="0"/>
        <w:spacing w:before="69"/>
        <w:ind w:left="1666" w:right="2958"/>
        <w:jc w:val="both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sz w:val="22"/>
          <w:szCs w:val="22"/>
        </w:rPr>
        <w:t>Firmado:</w:t>
      </w:r>
    </w:p>
    <w:p w14:paraId="2754328F" w14:textId="77777777" w:rsidR="000B42E6" w:rsidRPr="00782E88" w:rsidRDefault="000B42E6" w:rsidP="000B42E6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2"/>
          <w:szCs w:val="22"/>
        </w:rPr>
      </w:pPr>
    </w:p>
    <w:p w14:paraId="642452D7" w14:textId="77777777" w:rsidR="000B42E6" w:rsidRPr="00782E88" w:rsidRDefault="000B42E6" w:rsidP="000B42E6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2"/>
          <w:szCs w:val="22"/>
        </w:rPr>
      </w:pPr>
    </w:p>
    <w:p w14:paraId="608AF977" w14:textId="77777777" w:rsidR="000B42E6" w:rsidRPr="00782E88" w:rsidRDefault="000B42E6" w:rsidP="000B42E6">
      <w:pPr>
        <w:pStyle w:val="Textoindependiente"/>
        <w:kinsoku w:val="0"/>
        <w:overflowPunct w:val="0"/>
        <w:spacing w:before="4"/>
        <w:ind w:left="0"/>
        <w:rPr>
          <w:rFonts w:ascii="Arial" w:hAnsi="Arial" w:cs="Arial"/>
          <w:sz w:val="22"/>
          <w:szCs w:val="22"/>
        </w:rPr>
      </w:pPr>
    </w:p>
    <w:p w14:paraId="4E9131A2" w14:textId="77777777" w:rsidR="000B42E6" w:rsidRPr="00782E88" w:rsidRDefault="000B42E6" w:rsidP="000B42E6">
      <w:pPr>
        <w:pStyle w:val="Textoindependiente"/>
        <w:tabs>
          <w:tab w:val="left" w:pos="5666"/>
        </w:tabs>
        <w:kinsoku w:val="0"/>
        <w:overflowPunct w:val="0"/>
        <w:spacing w:before="0"/>
        <w:ind w:left="613"/>
        <w:jc w:val="center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sz w:val="22"/>
          <w:szCs w:val="22"/>
        </w:rPr>
        <w:t>D.</w:t>
      </w:r>
      <w:r w:rsidRPr="00782E88">
        <w:rPr>
          <w:rFonts w:ascii="Arial" w:hAnsi="Arial" w:cs="Arial"/>
          <w:spacing w:val="2"/>
          <w:sz w:val="22"/>
          <w:szCs w:val="22"/>
        </w:rPr>
        <w:t xml:space="preserve"> /Dª:</w:t>
      </w:r>
      <w:r w:rsidRPr="00782E88"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________________________________________</w:t>
      </w:r>
      <w:r w:rsidRPr="00782E88">
        <w:rPr>
          <w:rFonts w:ascii="Arial" w:hAnsi="Arial" w:cs="Arial"/>
          <w:sz w:val="22"/>
          <w:szCs w:val="22"/>
          <w:u w:val="single"/>
        </w:rPr>
        <w:tab/>
      </w:r>
    </w:p>
    <w:p w14:paraId="3329E0CE" w14:textId="77777777" w:rsidR="000B42E6" w:rsidRPr="00782E88" w:rsidRDefault="000B42E6" w:rsidP="000B42E6">
      <w:pPr>
        <w:pStyle w:val="Textoindependiente"/>
        <w:kinsoku w:val="0"/>
        <w:overflowPunct w:val="0"/>
        <w:spacing w:before="130"/>
        <w:ind w:left="658"/>
        <w:jc w:val="center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w w:val="105"/>
          <w:sz w:val="22"/>
          <w:szCs w:val="22"/>
        </w:rPr>
        <w:t>(La persona solicitante/representante</w:t>
      </w:r>
      <w:r w:rsidRPr="00782E88">
        <w:rPr>
          <w:rFonts w:ascii="Arial" w:hAnsi="Arial" w:cs="Arial"/>
          <w:spacing w:val="13"/>
          <w:w w:val="105"/>
          <w:sz w:val="22"/>
          <w:szCs w:val="22"/>
        </w:rPr>
        <w:t xml:space="preserve"> </w:t>
      </w:r>
      <w:r w:rsidRPr="00782E88">
        <w:rPr>
          <w:rFonts w:ascii="Arial" w:hAnsi="Arial" w:cs="Arial"/>
          <w:w w:val="105"/>
          <w:sz w:val="22"/>
          <w:szCs w:val="22"/>
        </w:rPr>
        <w:t>legal)</w:t>
      </w:r>
    </w:p>
    <w:p w14:paraId="68A20737" w14:textId="77777777" w:rsidR="004E7F83" w:rsidRDefault="004E7F83" w:rsidP="00782E88">
      <w:pPr>
        <w:pStyle w:val="Ttulo1"/>
        <w:kinsoku w:val="0"/>
        <w:overflowPunct w:val="0"/>
        <w:jc w:val="center"/>
        <w:rPr>
          <w:rFonts w:ascii="Arial" w:hAnsi="Arial" w:cs="Arial"/>
          <w:spacing w:val="-3"/>
          <w:sz w:val="22"/>
          <w:szCs w:val="22"/>
        </w:rPr>
      </w:pPr>
    </w:p>
    <w:p w14:paraId="2AFBB4A7" w14:textId="77777777" w:rsidR="004E7F83" w:rsidRDefault="004E7F83" w:rsidP="00782E88">
      <w:pPr>
        <w:pStyle w:val="Ttulo1"/>
        <w:kinsoku w:val="0"/>
        <w:overflowPunct w:val="0"/>
        <w:jc w:val="center"/>
        <w:rPr>
          <w:rFonts w:ascii="Arial" w:hAnsi="Arial" w:cs="Arial"/>
          <w:spacing w:val="-3"/>
          <w:sz w:val="22"/>
          <w:szCs w:val="22"/>
        </w:rPr>
      </w:pPr>
    </w:p>
    <w:p w14:paraId="154E452F" w14:textId="77777777" w:rsidR="000B42E6" w:rsidRDefault="000B42E6" w:rsidP="000B42E6">
      <w:pPr>
        <w:pStyle w:val="Ttulo1"/>
        <w:kinsoku w:val="0"/>
        <w:overflowPunct w:val="0"/>
        <w:jc w:val="center"/>
        <w:rPr>
          <w:rFonts w:ascii="Arial" w:hAnsi="Arial" w:cs="Arial"/>
          <w:b/>
          <w:bCs/>
          <w:sz w:val="22"/>
          <w:szCs w:val="22"/>
        </w:rPr>
      </w:pPr>
      <w:r w:rsidRPr="009A22D2">
        <w:rPr>
          <w:rFonts w:ascii="Arial" w:hAnsi="Arial" w:cs="Arial"/>
          <w:b/>
          <w:bCs/>
          <w:spacing w:val="-3"/>
          <w:sz w:val="22"/>
          <w:szCs w:val="22"/>
        </w:rPr>
        <w:t>ANEXO</w:t>
      </w:r>
      <w:r w:rsidRPr="009A22D2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IV</w:t>
      </w:r>
    </w:p>
    <w:p w14:paraId="76C0DFBB" w14:textId="77777777" w:rsidR="000B42E6" w:rsidRPr="008E2E48" w:rsidRDefault="000B42E6" w:rsidP="000B42E6"/>
    <w:p w14:paraId="605409F5" w14:textId="4FB128C4" w:rsidR="000B42E6" w:rsidRDefault="000B42E6" w:rsidP="000B42E6">
      <w:pPr>
        <w:pStyle w:val="Ttulo5"/>
        <w:kinsoku w:val="0"/>
        <w:overflowPunct w:val="0"/>
        <w:ind w:right="122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PLAN DE APOYO A LA CONTRATACIÓN 202</w:t>
      </w:r>
      <w:r w:rsidR="0022565C">
        <w:rPr>
          <w:rFonts w:ascii="Arial" w:hAnsi="Arial" w:cs="Arial"/>
          <w:b/>
          <w:bCs/>
          <w:u w:val="single"/>
        </w:rPr>
        <w:t>5</w:t>
      </w:r>
    </w:p>
    <w:p w14:paraId="130EF41E" w14:textId="77777777" w:rsidR="000B42E6" w:rsidRPr="008E2E48" w:rsidRDefault="000B42E6" w:rsidP="000B42E6"/>
    <w:p w14:paraId="3FB7DCE5" w14:textId="77777777" w:rsidR="000B42E6" w:rsidRPr="009A22D2" w:rsidRDefault="000B42E6" w:rsidP="000B42E6">
      <w:pPr>
        <w:pStyle w:val="Ttulo5"/>
        <w:kinsoku w:val="0"/>
        <w:overflowPunct w:val="0"/>
        <w:ind w:right="122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DECLARACIONES RESPONSABLES</w:t>
      </w:r>
    </w:p>
    <w:p w14:paraId="0BA2074D" w14:textId="77777777" w:rsidR="000B42E6" w:rsidRDefault="000B42E6" w:rsidP="000B42E6">
      <w:pPr>
        <w:pStyle w:val="Ttulo1"/>
        <w:kinsoku w:val="0"/>
        <w:overflowPunct w:val="0"/>
        <w:spacing w:before="0" w:line="362" w:lineRule="exact"/>
        <w:ind w:left="658"/>
        <w:jc w:val="center"/>
        <w:rPr>
          <w:rFonts w:ascii="Arial" w:hAnsi="Arial" w:cs="Arial"/>
          <w:spacing w:val="-3"/>
          <w:sz w:val="22"/>
          <w:szCs w:val="22"/>
        </w:rPr>
      </w:pPr>
    </w:p>
    <w:p w14:paraId="61FEBABC" w14:textId="77777777" w:rsidR="000B42E6" w:rsidRDefault="000B42E6" w:rsidP="000B42E6">
      <w:pPr>
        <w:pStyle w:val="Textoindependiente"/>
        <w:tabs>
          <w:tab w:val="left" w:pos="8995"/>
        </w:tabs>
        <w:kinsoku w:val="0"/>
        <w:overflowPunct w:val="0"/>
        <w:spacing w:before="0" w:line="360" w:lineRule="auto"/>
        <w:ind w:left="851" w:right="125"/>
        <w:jc w:val="both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sz w:val="22"/>
          <w:szCs w:val="22"/>
        </w:rPr>
        <w:t>D.</w:t>
      </w:r>
      <w:r w:rsidRPr="00782E88">
        <w:rPr>
          <w:rFonts w:ascii="Arial" w:hAnsi="Arial" w:cs="Arial"/>
          <w:spacing w:val="-1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/Dña.</w:t>
      </w:r>
      <w:r w:rsidRPr="00782E88"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>__________</w:t>
      </w:r>
      <w:r w:rsidRPr="009A22D2">
        <w:rPr>
          <w:rFonts w:ascii="Arial" w:hAnsi="Arial" w:cs="Arial"/>
          <w:sz w:val="22"/>
          <w:szCs w:val="22"/>
        </w:rPr>
        <w:t>, c</w:t>
      </w:r>
      <w:r w:rsidRPr="00782E88">
        <w:rPr>
          <w:rFonts w:ascii="Arial" w:hAnsi="Arial" w:cs="Arial"/>
          <w:sz w:val="22"/>
          <w:szCs w:val="22"/>
        </w:rPr>
        <w:t>on</w:t>
      </w:r>
      <w:r>
        <w:rPr>
          <w:rFonts w:ascii="Arial" w:hAnsi="Arial" w:cs="Arial"/>
          <w:sz w:val="22"/>
          <w:szCs w:val="22"/>
        </w:rPr>
        <w:t xml:space="preserve"> DNI_____________ </w:t>
      </w:r>
      <w:r w:rsidRPr="00782E88">
        <w:rPr>
          <w:rFonts w:ascii="Arial" w:hAnsi="Arial" w:cs="Arial"/>
          <w:sz w:val="22"/>
          <w:szCs w:val="22"/>
        </w:rPr>
        <w:t>y con domicilio</w:t>
      </w:r>
      <w:r w:rsidRPr="00782E88">
        <w:rPr>
          <w:rFonts w:ascii="Arial" w:hAnsi="Arial" w:cs="Arial"/>
          <w:spacing w:val="-2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>_________________________________________</w:t>
      </w:r>
      <w:r>
        <w:rPr>
          <w:rFonts w:ascii="Arial" w:hAnsi="Arial" w:cs="Arial"/>
          <w:sz w:val="22"/>
          <w:szCs w:val="22"/>
          <w:u w:val="single"/>
        </w:rPr>
        <w:t>__</w:t>
      </w:r>
      <w:r w:rsidRPr="00782E88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 xml:space="preserve">en su    propio    nombre    o    como    representante    legal    de    la   </w:t>
      </w:r>
      <w:r w:rsidRPr="00782E88">
        <w:rPr>
          <w:rFonts w:ascii="Arial" w:hAnsi="Arial" w:cs="Arial"/>
          <w:spacing w:val="19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 xml:space="preserve">empresa </w:t>
      </w:r>
      <w:r w:rsidRPr="00782E88">
        <w:rPr>
          <w:rFonts w:ascii="Arial" w:hAnsi="Arial" w:cs="Arial"/>
          <w:spacing w:val="-1"/>
          <w:sz w:val="22"/>
          <w:szCs w:val="22"/>
        </w:rPr>
        <w:t>denominada</w:t>
      </w:r>
      <w:r>
        <w:rPr>
          <w:rFonts w:ascii="Arial" w:hAnsi="Arial" w:cs="Arial"/>
          <w:spacing w:val="-1"/>
          <w:sz w:val="22"/>
          <w:szCs w:val="22"/>
        </w:rPr>
        <w:t xml:space="preserve"> ____________________________________________________</w:t>
      </w:r>
      <w:r>
        <w:rPr>
          <w:rFonts w:ascii="Arial" w:hAnsi="Arial" w:cs="Arial"/>
          <w:spacing w:val="-1"/>
          <w:sz w:val="22"/>
          <w:szCs w:val="22"/>
          <w:u w:val="single"/>
        </w:rPr>
        <w:t xml:space="preserve">            </w:t>
      </w:r>
      <w:r w:rsidRPr="00782E88">
        <w:rPr>
          <w:rFonts w:ascii="Arial" w:hAnsi="Arial" w:cs="Arial"/>
          <w:sz w:val="22"/>
          <w:szCs w:val="22"/>
        </w:rPr>
        <w:t xml:space="preserve">   </w:t>
      </w:r>
      <w:r w:rsidRPr="00782E88">
        <w:rPr>
          <w:rFonts w:ascii="Arial" w:hAnsi="Arial" w:cs="Arial"/>
          <w:spacing w:val="-1"/>
          <w:sz w:val="22"/>
          <w:szCs w:val="22"/>
        </w:rPr>
        <w:t>con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 w:rsidRPr="00782E88">
        <w:rPr>
          <w:rFonts w:ascii="Arial" w:hAnsi="Arial" w:cs="Arial"/>
          <w:spacing w:val="-1"/>
          <w:sz w:val="22"/>
          <w:szCs w:val="22"/>
        </w:rPr>
        <w:t>CIF:</w:t>
      </w:r>
      <w:r>
        <w:rPr>
          <w:rFonts w:ascii="Arial" w:hAnsi="Arial" w:cs="Arial"/>
          <w:spacing w:val="-1"/>
          <w:sz w:val="22"/>
          <w:szCs w:val="22"/>
          <w:u w:val="single"/>
        </w:rPr>
        <w:t>_____________</w:t>
      </w:r>
      <w:r w:rsidRPr="00782E88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expone:</w:t>
      </w:r>
    </w:p>
    <w:p w14:paraId="044EAD1F" w14:textId="77777777" w:rsidR="00782E88" w:rsidRPr="00782E88" w:rsidRDefault="00782E88" w:rsidP="00782E88">
      <w:pPr>
        <w:pStyle w:val="Textoindependiente"/>
        <w:kinsoku w:val="0"/>
        <w:overflowPunct w:val="0"/>
        <w:spacing w:before="9"/>
        <w:ind w:left="0"/>
        <w:rPr>
          <w:rFonts w:ascii="Arial" w:hAnsi="Arial" w:cs="Arial"/>
          <w:b/>
          <w:bCs/>
          <w:sz w:val="22"/>
          <w:szCs w:val="22"/>
        </w:rPr>
      </w:pPr>
    </w:p>
    <w:p w14:paraId="5954242D" w14:textId="74D459A3" w:rsidR="00782E88" w:rsidRPr="00782E88" w:rsidRDefault="00782E88" w:rsidP="00782E88">
      <w:pPr>
        <w:pStyle w:val="Textoindependiente"/>
        <w:kinsoku w:val="0"/>
        <w:overflowPunct w:val="0"/>
        <w:spacing w:before="126"/>
        <w:ind w:left="842" w:right="175" w:firstLine="566"/>
        <w:jc w:val="both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sz w:val="22"/>
          <w:szCs w:val="22"/>
        </w:rPr>
        <w:t xml:space="preserve">De conformidad con el Plan Apoyo a la Contratación </w:t>
      </w:r>
      <w:r w:rsidR="000B42E6">
        <w:rPr>
          <w:rFonts w:ascii="Arial" w:hAnsi="Arial" w:cs="Arial"/>
          <w:sz w:val="22"/>
          <w:szCs w:val="22"/>
        </w:rPr>
        <w:t>20</w:t>
      </w:r>
      <w:r w:rsidRPr="00782E88">
        <w:rPr>
          <w:rFonts w:ascii="Arial" w:hAnsi="Arial" w:cs="Arial"/>
          <w:sz w:val="22"/>
          <w:szCs w:val="22"/>
        </w:rPr>
        <w:t>2</w:t>
      </w:r>
      <w:r w:rsidR="0022565C">
        <w:rPr>
          <w:rFonts w:ascii="Arial" w:hAnsi="Arial" w:cs="Arial"/>
          <w:sz w:val="22"/>
          <w:szCs w:val="22"/>
        </w:rPr>
        <w:t>5</w:t>
      </w:r>
      <w:r w:rsidRPr="00782E88">
        <w:rPr>
          <w:rFonts w:ascii="Arial" w:hAnsi="Arial" w:cs="Arial"/>
          <w:sz w:val="22"/>
          <w:szCs w:val="22"/>
        </w:rPr>
        <w:t>,</w:t>
      </w:r>
      <w:r w:rsidRPr="00782E88">
        <w:rPr>
          <w:rFonts w:ascii="Arial" w:hAnsi="Arial" w:cs="Arial"/>
          <w:spacing w:val="15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del Ayuntamiento</w:t>
      </w:r>
      <w:r w:rsidRPr="00782E88">
        <w:rPr>
          <w:rFonts w:ascii="Arial" w:hAnsi="Arial" w:cs="Arial"/>
          <w:spacing w:val="-6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de</w:t>
      </w:r>
      <w:r w:rsidRPr="00782E88">
        <w:rPr>
          <w:rFonts w:ascii="Arial" w:hAnsi="Arial" w:cs="Arial"/>
          <w:spacing w:val="-6"/>
          <w:sz w:val="22"/>
          <w:szCs w:val="22"/>
        </w:rPr>
        <w:t xml:space="preserve"> </w:t>
      </w:r>
      <w:r w:rsidR="000B42E6">
        <w:rPr>
          <w:rFonts w:ascii="Arial" w:hAnsi="Arial" w:cs="Arial"/>
          <w:spacing w:val="-6"/>
          <w:sz w:val="22"/>
          <w:szCs w:val="22"/>
        </w:rPr>
        <w:t xml:space="preserve">Villacarrillo </w:t>
      </w:r>
      <w:r w:rsidRPr="00782E88">
        <w:rPr>
          <w:rFonts w:ascii="Arial" w:hAnsi="Arial" w:cs="Arial"/>
          <w:sz w:val="22"/>
          <w:szCs w:val="22"/>
        </w:rPr>
        <w:t>(Jaén),</w:t>
      </w:r>
      <w:r w:rsidRPr="00782E88">
        <w:rPr>
          <w:rFonts w:ascii="Arial" w:hAnsi="Arial" w:cs="Arial"/>
          <w:spacing w:val="-9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y para el expediente</w:t>
      </w:r>
      <w:r w:rsidRPr="00782E88">
        <w:rPr>
          <w:rFonts w:ascii="Arial" w:hAnsi="Arial" w:cs="Arial"/>
          <w:spacing w:val="-9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solicitado</w:t>
      </w:r>
      <w:r w:rsidR="000B42E6">
        <w:rPr>
          <w:rFonts w:ascii="Arial" w:hAnsi="Arial" w:cs="Arial"/>
          <w:sz w:val="22"/>
          <w:szCs w:val="22"/>
        </w:rPr>
        <w:t>,</w:t>
      </w:r>
    </w:p>
    <w:p w14:paraId="0BFCA8BE" w14:textId="77777777" w:rsidR="00782E88" w:rsidRPr="00782E88" w:rsidRDefault="00782E88" w:rsidP="000B42E6">
      <w:pPr>
        <w:pStyle w:val="Ttulo5"/>
        <w:kinsoku w:val="0"/>
        <w:overflowPunct w:val="0"/>
        <w:spacing w:before="117"/>
        <w:ind w:left="134" w:right="122" w:firstLine="708"/>
        <w:rPr>
          <w:rFonts w:ascii="Arial" w:hAnsi="Arial" w:cs="Arial"/>
          <w:b/>
          <w:bCs/>
        </w:rPr>
      </w:pPr>
      <w:r w:rsidRPr="00782E88">
        <w:rPr>
          <w:rFonts w:ascii="Arial" w:hAnsi="Arial" w:cs="Arial"/>
        </w:rPr>
        <w:t>Declaro: (seleccionar lo que</w:t>
      </w:r>
      <w:r w:rsidRPr="00782E88">
        <w:rPr>
          <w:rFonts w:ascii="Arial" w:hAnsi="Arial" w:cs="Arial"/>
          <w:spacing w:val="-8"/>
        </w:rPr>
        <w:t xml:space="preserve"> </w:t>
      </w:r>
      <w:r w:rsidRPr="00782E88">
        <w:rPr>
          <w:rFonts w:ascii="Arial" w:hAnsi="Arial" w:cs="Arial"/>
        </w:rPr>
        <w:t>proceda)</w:t>
      </w:r>
    </w:p>
    <w:p w14:paraId="76E2450E" w14:textId="77777777" w:rsidR="00782E88" w:rsidRDefault="00782E88" w:rsidP="00C32872">
      <w:pPr>
        <w:pStyle w:val="Textoindependiente"/>
        <w:kinsoku w:val="0"/>
        <w:overflowPunct w:val="0"/>
        <w:spacing w:before="111"/>
        <w:ind w:left="842" w:right="122" w:firstLine="1143"/>
        <w:jc w:val="both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8960" behindDoc="1" locked="0" layoutInCell="0" allowOverlap="1" wp14:anchorId="3AEB0BDC" wp14:editId="6632C12C">
                <wp:simplePos x="0" y="0"/>
                <wp:positionH relativeFrom="page">
                  <wp:posOffset>1454150</wp:posOffset>
                </wp:positionH>
                <wp:positionV relativeFrom="paragraph">
                  <wp:posOffset>87630</wp:posOffset>
                </wp:positionV>
                <wp:extent cx="131445" cy="131445"/>
                <wp:effectExtent l="6350" t="11430" r="5080" b="9525"/>
                <wp:wrapNone/>
                <wp:docPr id="79" name="Forma libr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445" cy="131445"/>
                        </a:xfrm>
                        <a:custGeom>
                          <a:avLst/>
                          <a:gdLst>
                            <a:gd name="T0" fmla="*/ 0 w 207"/>
                            <a:gd name="T1" fmla="*/ 206 h 207"/>
                            <a:gd name="T2" fmla="*/ 206 w 207"/>
                            <a:gd name="T3" fmla="*/ 206 h 207"/>
                            <a:gd name="T4" fmla="*/ 206 w 207"/>
                            <a:gd name="T5" fmla="*/ 0 h 207"/>
                            <a:gd name="T6" fmla="*/ 0 w 207"/>
                            <a:gd name="T7" fmla="*/ 0 h 207"/>
                            <a:gd name="T8" fmla="*/ 0 w 207"/>
                            <a:gd name="T9" fmla="*/ 206 h 2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7" h="207">
                              <a:moveTo>
                                <a:pt x="0" y="206"/>
                              </a:moveTo>
                              <a:lnTo>
                                <a:pt x="206" y="206"/>
                              </a:lnTo>
                              <a:lnTo>
                                <a:pt x="206" y="0"/>
                              </a:lnTo>
                              <a:lnTo>
                                <a:pt x="0" y="0"/>
                              </a:lnTo>
                              <a:lnTo>
                                <a:pt x="0" y="20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ACCFD7" id="Forma libre 79" o:spid="_x0000_s1026" style="position:absolute;margin-left:114.5pt;margin-top:6.9pt;width:10.35pt;height:10.35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7,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" o:allowincell="f" path="m,206r206,l206,,,,,206xe" filled="f" strokeweight=".72pt">
                <v:path arrowok="t" o:connecttype="custom" o:connectlocs="0,130810;130810,130810;130810,0;0,0;0,130810" o:connectangles="0,0,0,0,0"/>
                <w10:wrap anchorx="page"/>
              </v:shape>
            </w:pict>
          </mc:Fallback>
        </mc:AlternateContent>
      </w:r>
      <w:r w:rsidRPr="00782E88">
        <w:rPr>
          <w:rFonts w:ascii="Arial" w:hAnsi="Arial" w:cs="Arial"/>
          <w:sz w:val="22"/>
          <w:szCs w:val="22"/>
        </w:rPr>
        <w:t xml:space="preserve">Que, el/la trabajador/a </w:t>
      </w:r>
      <w:proofErr w:type="spellStart"/>
      <w:r w:rsidRPr="00782E88">
        <w:rPr>
          <w:rFonts w:ascii="Arial" w:hAnsi="Arial" w:cs="Arial"/>
          <w:sz w:val="22"/>
          <w:szCs w:val="22"/>
        </w:rPr>
        <w:t>a</w:t>
      </w:r>
      <w:proofErr w:type="spellEnd"/>
      <w:r w:rsidRPr="00782E88">
        <w:rPr>
          <w:rFonts w:ascii="Arial" w:hAnsi="Arial" w:cs="Arial"/>
          <w:sz w:val="22"/>
          <w:szCs w:val="22"/>
        </w:rPr>
        <w:t xml:space="preserve"> contratar o contratado/a, no proviene de la baja en otra de</w:t>
      </w:r>
      <w:r w:rsidRPr="00782E88">
        <w:rPr>
          <w:rFonts w:ascii="Arial" w:hAnsi="Arial" w:cs="Arial"/>
          <w:spacing w:val="9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las empresas en la que el/la solicitante tenga el control efectivo de las</w:t>
      </w:r>
      <w:r w:rsidRPr="00782E88">
        <w:rPr>
          <w:rFonts w:ascii="Arial" w:hAnsi="Arial" w:cs="Arial"/>
          <w:spacing w:val="-21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mismas.</w:t>
      </w:r>
    </w:p>
    <w:p w14:paraId="61802797" w14:textId="77777777" w:rsidR="00C32872" w:rsidRPr="00782E88" w:rsidRDefault="00C32872" w:rsidP="00C32872">
      <w:pPr>
        <w:pStyle w:val="Textoindependiente"/>
        <w:kinsoku w:val="0"/>
        <w:overflowPunct w:val="0"/>
        <w:spacing w:before="111"/>
        <w:ind w:left="842" w:right="122" w:firstLine="1143"/>
        <w:jc w:val="both"/>
        <w:rPr>
          <w:rFonts w:ascii="Arial" w:hAnsi="Arial" w:cs="Arial"/>
          <w:sz w:val="22"/>
          <w:szCs w:val="22"/>
        </w:rPr>
      </w:pPr>
    </w:p>
    <w:p w14:paraId="0C7BAF4A" w14:textId="77777777" w:rsidR="00782E88" w:rsidRDefault="00782E88" w:rsidP="00C32872">
      <w:pPr>
        <w:pStyle w:val="Textoindependiente"/>
        <w:kinsoku w:val="0"/>
        <w:overflowPunct w:val="0"/>
        <w:spacing w:before="119"/>
        <w:ind w:left="842" w:right="122" w:firstLine="1143"/>
        <w:jc w:val="both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 wp14:anchorId="4429B569" wp14:editId="0F2163BA">
                <wp:simplePos x="0" y="0"/>
                <wp:positionH relativeFrom="page">
                  <wp:posOffset>1454150</wp:posOffset>
                </wp:positionH>
                <wp:positionV relativeFrom="paragraph">
                  <wp:posOffset>92710</wp:posOffset>
                </wp:positionV>
                <wp:extent cx="131445" cy="131445"/>
                <wp:effectExtent l="6350" t="8255" r="5080" b="12700"/>
                <wp:wrapNone/>
                <wp:docPr id="78" name="Forma libr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445" cy="131445"/>
                        </a:xfrm>
                        <a:custGeom>
                          <a:avLst/>
                          <a:gdLst>
                            <a:gd name="T0" fmla="*/ 0 w 207"/>
                            <a:gd name="T1" fmla="*/ 206 h 207"/>
                            <a:gd name="T2" fmla="*/ 206 w 207"/>
                            <a:gd name="T3" fmla="*/ 206 h 207"/>
                            <a:gd name="T4" fmla="*/ 206 w 207"/>
                            <a:gd name="T5" fmla="*/ 0 h 207"/>
                            <a:gd name="T6" fmla="*/ 0 w 207"/>
                            <a:gd name="T7" fmla="*/ 0 h 207"/>
                            <a:gd name="T8" fmla="*/ 0 w 207"/>
                            <a:gd name="T9" fmla="*/ 206 h 2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7" h="207">
                              <a:moveTo>
                                <a:pt x="0" y="206"/>
                              </a:moveTo>
                              <a:lnTo>
                                <a:pt x="206" y="206"/>
                              </a:lnTo>
                              <a:lnTo>
                                <a:pt x="206" y="0"/>
                              </a:lnTo>
                              <a:lnTo>
                                <a:pt x="0" y="0"/>
                              </a:lnTo>
                              <a:lnTo>
                                <a:pt x="0" y="20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8A0059" id="Forma libre 78" o:spid="_x0000_s1026" style="position:absolute;margin-left:114.5pt;margin-top:7.3pt;width:10.35pt;height:10.35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7,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" o:allowincell="f" path="m,206r206,l206,,,,,206xe" filled="f" strokeweight=".72pt">
                <v:path arrowok="t" o:connecttype="custom" o:connectlocs="0,130810;130810,130810;130810,0;0,0;0,130810" o:connectangles="0,0,0,0,0"/>
                <w10:wrap anchorx="page"/>
              </v:shape>
            </w:pict>
          </mc:Fallback>
        </mc:AlternateContent>
      </w:r>
      <w:r w:rsidRPr="00782E88">
        <w:rPr>
          <w:rFonts w:ascii="Arial" w:hAnsi="Arial" w:cs="Arial"/>
          <w:sz w:val="22"/>
          <w:szCs w:val="22"/>
        </w:rPr>
        <w:t xml:space="preserve">Que, el/la trabajador/a </w:t>
      </w:r>
      <w:proofErr w:type="spellStart"/>
      <w:r w:rsidRPr="00782E88">
        <w:rPr>
          <w:rFonts w:ascii="Arial" w:hAnsi="Arial" w:cs="Arial"/>
          <w:sz w:val="22"/>
          <w:szCs w:val="22"/>
        </w:rPr>
        <w:t>a</w:t>
      </w:r>
      <w:proofErr w:type="spellEnd"/>
      <w:r w:rsidRPr="00782E88">
        <w:rPr>
          <w:rFonts w:ascii="Arial" w:hAnsi="Arial" w:cs="Arial"/>
          <w:sz w:val="22"/>
          <w:szCs w:val="22"/>
        </w:rPr>
        <w:t xml:space="preserve"> contratar o contratado/a, no ha sido contratado/a en la</w:t>
      </w:r>
      <w:r w:rsidRPr="00782E88">
        <w:rPr>
          <w:rFonts w:ascii="Arial" w:hAnsi="Arial" w:cs="Arial"/>
          <w:spacing w:val="7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misma empresa, en el año anterior a la fecha de publicación de las</w:t>
      </w:r>
      <w:r w:rsidRPr="00782E88">
        <w:rPr>
          <w:rFonts w:ascii="Arial" w:hAnsi="Arial" w:cs="Arial"/>
          <w:spacing w:val="-20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bases.</w:t>
      </w:r>
    </w:p>
    <w:p w14:paraId="00005EC9" w14:textId="77777777" w:rsidR="00C32872" w:rsidRPr="00782E88" w:rsidRDefault="00C32872" w:rsidP="00C32872">
      <w:pPr>
        <w:pStyle w:val="Textoindependiente"/>
        <w:kinsoku w:val="0"/>
        <w:overflowPunct w:val="0"/>
        <w:spacing w:before="119"/>
        <w:ind w:left="842" w:right="122" w:firstLine="1143"/>
        <w:jc w:val="both"/>
        <w:rPr>
          <w:rFonts w:ascii="Arial" w:hAnsi="Arial" w:cs="Arial"/>
          <w:sz w:val="22"/>
          <w:szCs w:val="22"/>
        </w:rPr>
      </w:pPr>
    </w:p>
    <w:p w14:paraId="294101A3" w14:textId="77777777" w:rsidR="00782E88" w:rsidRPr="00782E88" w:rsidRDefault="00782E88" w:rsidP="00C32872">
      <w:pPr>
        <w:pStyle w:val="Textoindependiente"/>
        <w:kinsoku w:val="0"/>
        <w:overflowPunct w:val="0"/>
        <w:spacing w:before="119"/>
        <w:ind w:left="842" w:right="122" w:firstLine="1143"/>
        <w:jc w:val="both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1008" behindDoc="1" locked="0" layoutInCell="0" allowOverlap="1" wp14:anchorId="0EFB7D3D" wp14:editId="61003625">
                <wp:simplePos x="0" y="0"/>
                <wp:positionH relativeFrom="page">
                  <wp:posOffset>1454150</wp:posOffset>
                </wp:positionH>
                <wp:positionV relativeFrom="paragraph">
                  <wp:posOffset>92710</wp:posOffset>
                </wp:positionV>
                <wp:extent cx="131445" cy="131445"/>
                <wp:effectExtent l="6350" t="5080" r="5080" b="6350"/>
                <wp:wrapNone/>
                <wp:docPr id="77" name="Forma libr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445" cy="131445"/>
                        </a:xfrm>
                        <a:custGeom>
                          <a:avLst/>
                          <a:gdLst>
                            <a:gd name="T0" fmla="*/ 0 w 207"/>
                            <a:gd name="T1" fmla="*/ 206 h 207"/>
                            <a:gd name="T2" fmla="*/ 206 w 207"/>
                            <a:gd name="T3" fmla="*/ 206 h 207"/>
                            <a:gd name="T4" fmla="*/ 206 w 207"/>
                            <a:gd name="T5" fmla="*/ 0 h 207"/>
                            <a:gd name="T6" fmla="*/ 0 w 207"/>
                            <a:gd name="T7" fmla="*/ 0 h 207"/>
                            <a:gd name="T8" fmla="*/ 0 w 207"/>
                            <a:gd name="T9" fmla="*/ 206 h 2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7" h="207">
                              <a:moveTo>
                                <a:pt x="0" y="206"/>
                              </a:moveTo>
                              <a:lnTo>
                                <a:pt x="206" y="206"/>
                              </a:lnTo>
                              <a:lnTo>
                                <a:pt x="206" y="0"/>
                              </a:lnTo>
                              <a:lnTo>
                                <a:pt x="0" y="0"/>
                              </a:lnTo>
                              <a:lnTo>
                                <a:pt x="0" y="20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43ED24" id="Forma libre 77" o:spid="_x0000_s1026" style="position:absolute;margin-left:114.5pt;margin-top:7.3pt;width:10.35pt;height:10.35pt;z-index:-2516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7,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" o:allowincell="f" path="m,206r206,l206,,,,,206xe" filled="f" strokeweight=".72pt">
                <v:path arrowok="t" o:connecttype="custom" o:connectlocs="0,130810;130810,130810;130810,0;0,0;0,130810" o:connectangles="0,0,0,0,0"/>
                <w10:wrap anchorx="page"/>
              </v:shape>
            </w:pict>
          </mc:Fallback>
        </mc:AlternateContent>
      </w:r>
      <w:r w:rsidRPr="00782E88">
        <w:rPr>
          <w:rFonts w:ascii="Arial" w:hAnsi="Arial" w:cs="Arial"/>
          <w:sz w:val="22"/>
          <w:szCs w:val="22"/>
        </w:rPr>
        <w:t>Compromiso</w:t>
      </w:r>
      <w:r w:rsidRPr="00782E88">
        <w:rPr>
          <w:rFonts w:ascii="Arial" w:hAnsi="Arial" w:cs="Arial"/>
          <w:spacing w:val="-2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de</w:t>
      </w:r>
      <w:r w:rsidRPr="00782E88">
        <w:rPr>
          <w:rFonts w:ascii="Arial" w:hAnsi="Arial" w:cs="Arial"/>
          <w:spacing w:val="-2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empadronamiento</w:t>
      </w:r>
      <w:r w:rsidRPr="00782E88">
        <w:rPr>
          <w:rFonts w:ascii="Arial" w:hAnsi="Arial" w:cs="Arial"/>
          <w:spacing w:val="-2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y</w:t>
      </w:r>
      <w:r w:rsidRPr="00782E88">
        <w:rPr>
          <w:rFonts w:ascii="Arial" w:hAnsi="Arial" w:cs="Arial"/>
          <w:spacing w:val="-5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de</w:t>
      </w:r>
      <w:r w:rsidRPr="00782E88">
        <w:rPr>
          <w:rFonts w:ascii="Arial" w:hAnsi="Arial" w:cs="Arial"/>
          <w:spacing w:val="-4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residencia</w:t>
      </w:r>
      <w:r w:rsidRPr="00782E88">
        <w:rPr>
          <w:rFonts w:ascii="Arial" w:hAnsi="Arial" w:cs="Arial"/>
          <w:spacing w:val="-4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efectiva</w:t>
      </w:r>
      <w:r w:rsidRPr="00782E88">
        <w:rPr>
          <w:rFonts w:ascii="Arial" w:hAnsi="Arial" w:cs="Arial"/>
          <w:spacing w:val="-4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en</w:t>
      </w:r>
      <w:r w:rsidRPr="00782E88">
        <w:rPr>
          <w:rFonts w:ascii="Arial" w:hAnsi="Arial" w:cs="Arial"/>
          <w:spacing w:val="-2"/>
          <w:sz w:val="22"/>
          <w:szCs w:val="22"/>
        </w:rPr>
        <w:t xml:space="preserve"> </w:t>
      </w:r>
      <w:r w:rsidR="00C32872">
        <w:rPr>
          <w:rFonts w:ascii="Arial" w:hAnsi="Arial" w:cs="Arial"/>
          <w:spacing w:val="-2"/>
          <w:sz w:val="22"/>
          <w:szCs w:val="22"/>
        </w:rPr>
        <w:t>Villacarrillo</w:t>
      </w:r>
      <w:r w:rsidRPr="00782E88">
        <w:rPr>
          <w:rFonts w:ascii="Arial" w:hAnsi="Arial" w:cs="Arial"/>
          <w:sz w:val="22"/>
          <w:szCs w:val="22"/>
        </w:rPr>
        <w:t>,</w:t>
      </w:r>
      <w:r w:rsidRPr="00782E88">
        <w:rPr>
          <w:rFonts w:ascii="Arial" w:hAnsi="Arial" w:cs="Arial"/>
          <w:spacing w:val="-5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de</w:t>
      </w:r>
      <w:r w:rsidRPr="00782E88">
        <w:rPr>
          <w:rFonts w:ascii="Arial" w:hAnsi="Arial" w:cs="Arial"/>
          <w:spacing w:val="-4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 xml:space="preserve">el/la trabajador/a contratado/a, durante un período mínimo de </w:t>
      </w:r>
      <w:r w:rsidR="00C32872">
        <w:rPr>
          <w:rFonts w:ascii="Arial" w:hAnsi="Arial" w:cs="Arial"/>
          <w:sz w:val="22"/>
          <w:szCs w:val="22"/>
        </w:rPr>
        <w:t>un año</w:t>
      </w:r>
      <w:r w:rsidRPr="00782E88">
        <w:rPr>
          <w:rFonts w:ascii="Arial" w:hAnsi="Arial" w:cs="Arial"/>
          <w:sz w:val="22"/>
          <w:szCs w:val="22"/>
        </w:rPr>
        <w:t>.</w:t>
      </w:r>
    </w:p>
    <w:p w14:paraId="3DE8A208" w14:textId="77777777" w:rsidR="000B42E6" w:rsidRDefault="000B42E6" w:rsidP="000B42E6">
      <w:pPr>
        <w:pStyle w:val="Textoindependiente"/>
        <w:kinsoku w:val="0"/>
        <w:overflowPunct w:val="0"/>
        <w:spacing w:before="0"/>
        <w:ind w:left="842" w:right="184" w:firstLine="566"/>
        <w:jc w:val="both"/>
        <w:rPr>
          <w:rFonts w:ascii="Arial" w:hAnsi="Arial" w:cs="Arial"/>
          <w:sz w:val="22"/>
          <w:szCs w:val="22"/>
        </w:rPr>
      </w:pPr>
    </w:p>
    <w:p w14:paraId="209CF00A" w14:textId="77777777" w:rsidR="000B42E6" w:rsidRPr="00782E88" w:rsidRDefault="000B42E6" w:rsidP="000B42E6">
      <w:pPr>
        <w:pStyle w:val="Textoindependiente"/>
        <w:kinsoku w:val="0"/>
        <w:overflowPunct w:val="0"/>
        <w:spacing w:before="0"/>
        <w:ind w:left="842" w:right="184" w:firstLine="566"/>
        <w:jc w:val="both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sz w:val="22"/>
          <w:szCs w:val="22"/>
        </w:rPr>
        <w:t xml:space="preserve">Así mismo, autorizo al Ayuntamiento de </w:t>
      </w:r>
      <w:r>
        <w:rPr>
          <w:rFonts w:ascii="Arial" w:hAnsi="Arial" w:cs="Arial"/>
          <w:sz w:val="22"/>
          <w:szCs w:val="22"/>
        </w:rPr>
        <w:t>Villacarrillo</w:t>
      </w:r>
      <w:r w:rsidRPr="00782E88">
        <w:rPr>
          <w:rFonts w:ascii="Arial" w:hAnsi="Arial" w:cs="Arial"/>
          <w:sz w:val="22"/>
          <w:szCs w:val="22"/>
        </w:rPr>
        <w:t xml:space="preserve"> para que, por los</w:t>
      </w:r>
      <w:r w:rsidRPr="00782E88">
        <w:rPr>
          <w:rFonts w:ascii="Arial" w:hAnsi="Arial" w:cs="Arial"/>
          <w:spacing w:val="23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medios que estime oportunos, compruebe veracidad de estos</w:t>
      </w:r>
      <w:r w:rsidRPr="00782E88">
        <w:rPr>
          <w:rFonts w:ascii="Arial" w:hAnsi="Arial" w:cs="Arial"/>
          <w:spacing w:val="-8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datos.</w:t>
      </w:r>
    </w:p>
    <w:p w14:paraId="3FB16F06" w14:textId="77777777" w:rsidR="000B42E6" w:rsidRPr="00782E88" w:rsidRDefault="000B42E6" w:rsidP="000B42E6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2"/>
          <w:szCs w:val="22"/>
        </w:rPr>
      </w:pPr>
    </w:p>
    <w:p w14:paraId="14FD0649" w14:textId="77777777" w:rsidR="000B42E6" w:rsidRPr="00782E88" w:rsidRDefault="000B42E6" w:rsidP="000B42E6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2"/>
          <w:szCs w:val="22"/>
        </w:rPr>
      </w:pPr>
    </w:p>
    <w:p w14:paraId="49E6CE79" w14:textId="7357E989" w:rsidR="000B42E6" w:rsidRPr="00782E88" w:rsidRDefault="000B42E6" w:rsidP="000B42E6">
      <w:pPr>
        <w:pStyle w:val="Textoindependiente"/>
        <w:tabs>
          <w:tab w:val="left" w:pos="2552"/>
          <w:tab w:val="left" w:pos="6103"/>
        </w:tabs>
        <w:kinsoku w:val="0"/>
        <w:overflowPunct w:val="0"/>
        <w:spacing w:before="0"/>
        <w:ind w:left="1408" w:right="12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782E8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Villacarrillo</w:t>
      </w:r>
      <w:r w:rsidRPr="00782E88">
        <w:rPr>
          <w:rFonts w:ascii="Arial" w:hAnsi="Arial" w:cs="Arial"/>
          <w:sz w:val="22"/>
          <w:szCs w:val="22"/>
        </w:rPr>
        <w:t>,</w:t>
      </w:r>
      <w:r w:rsidRPr="00782E88"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pacing w:val="-3"/>
          <w:sz w:val="22"/>
          <w:szCs w:val="22"/>
        </w:rPr>
        <w:t xml:space="preserve">a _____ </w:t>
      </w:r>
      <w:proofErr w:type="spellStart"/>
      <w:r>
        <w:rPr>
          <w:rFonts w:ascii="Arial" w:hAnsi="Arial" w:cs="Arial"/>
          <w:spacing w:val="-3"/>
          <w:sz w:val="22"/>
          <w:szCs w:val="22"/>
        </w:rPr>
        <w:t>de</w:t>
      </w:r>
      <w:proofErr w:type="spellEnd"/>
      <w:r>
        <w:rPr>
          <w:rFonts w:ascii="Arial" w:hAnsi="Arial" w:cs="Arial"/>
          <w:spacing w:val="-3"/>
          <w:sz w:val="22"/>
          <w:szCs w:val="22"/>
        </w:rPr>
        <w:t xml:space="preserve"> __________________ </w:t>
      </w:r>
      <w:proofErr w:type="spellStart"/>
      <w:r>
        <w:rPr>
          <w:rFonts w:ascii="Arial" w:hAnsi="Arial" w:cs="Arial"/>
          <w:spacing w:val="-3"/>
          <w:sz w:val="22"/>
          <w:szCs w:val="22"/>
        </w:rPr>
        <w:t>de</w:t>
      </w:r>
      <w:proofErr w:type="spellEnd"/>
      <w:r>
        <w:rPr>
          <w:rFonts w:ascii="Arial" w:hAnsi="Arial" w:cs="Arial"/>
          <w:spacing w:val="-3"/>
          <w:sz w:val="22"/>
          <w:szCs w:val="22"/>
        </w:rPr>
        <w:t xml:space="preserve"> 202</w:t>
      </w:r>
      <w:r w:rsidR="0022565C">
        <w:rPr>
          <w:rFonts w:ascii="Arial" w:hAnsi="Arial" w:cs="Arial"/>
          <w:spacing w:val="-3"/>
          <w:sz w:val="22"/>
          <w:szCs w:val="22"/>
        </w:rPr>
        <w:t>5.</w:t>
      </w:r>
    </w:p>
    <w:p w14:paraId="368BDB63" w14:textId="77777777" w:rsidR="000B42E6" w:rsidRPr="00782E88" w:rsidRDefault="000B42E6" w:rsidP="000B42E6">
      <w:pPr>
        <w:pStyle w:val="Textoindependiente"/>
        <w:kinsoku w:val="0"/>
        <w:overflowPunct w:val="0"/>
        <w:spacing w:before="0"/>
        <w:ind w:left="0"/>
        <w:jc w:val="both"/>
        <w:rPr>
          <w:rFonts w:ascii="Arial" w:hAnsi="Arial" w:cs="Arial"/>
          <w:sz w:val="22"/>
          <w:szCs w:val="22"/>
        </w:rPr>
      </w:pPr>
    </w:p>
    <w:p w14:paraId="2E6C403B" w14:textId="77777777" w:rsidR="000B42E6" w:rsidRPr="00782E88" w:rsidRDefault="000B42E6" w:rsidP="000B42E6">
      <w:pPr>
        <w:pStyle w:val="Textoindependiente"/>
        <w:kinsoku w:val="0"/>
        <w:overflowPunct w:val="0"/>
        <w:spacing w:before="11"/>
        <w:ind w:left="0"/>
        <w:jc w:val="both"/>
        <w:rPr>
          <w:rFonts w:ascii="Arial" w:hAnsi="Arial" w:cs="Arial"/>
          <w:sz w:val="22"/>
          <w:szCs w:val="22"/>
        </w:rPr>
      </w:pPr>
    </w:p>
    <w:p w14:paraId="09E8D40E" w14:textId="77777777" w:rsidR="00782E88" w:rsidRPr="00782E88" w:rsidRDefault="00782E88" w:rsidP="00782E88">
      <w:pPr>
        <w:pStyle w:val="Textoindependiente"/>
        <w:tabs>
          <w:tab w:val="left" w:pos="6514"/>
        </w:tabs>
        <w:kinsoku w:val="0"/>
        <w:overflowPunct w:val="0"/>
        <w:spacing w:before="69"/>
        <w:ind w:left="842" w:right="122"/>
        <w:rPr>
          <w:rFonts w:ascii="Arial" w:hAnsi="Arial" w:cs="Arial"/>
          <w:spacing w:val="-1"/>
          <w:sz w:val="22"/>
          <w:szCs w:val="22"/>
        </w:rPr>
      </w:pPr>
      <w:r w:rsidRPr="00782E88">
        <w:rPr>
          <w:rFonts w:ascii="Arial" w:hAnsi="Arial" w:cs="Arial"/>
          <w:spacing w:val="-1"/>
          <w:sz w:val="22"/>
          <w:szCs w:val="22"/>
        </w:rPr>
        <w:t>Firmado:</w:t>
      </w:r>
      <w:r w:rsidRPr="00782E88">
        <w:rPr>
          <w:rFonts w:ascii="Arial" w:hAnsi="Arial" w:cs="Arial"/>
          <w:spacing w:val="-1"/>
          <w:sz w:val="22"/>
          <w:szCs w:val="22"/>
        </w:rPr>
        <w:tab/>
        <w:t>Firmado:</w:t>
      </w:r>
    </w:p>
    <w:p w14:paraId="441BCE8A" w14:textId="77777777" w:rsidR="00782E88" w:rsidRPr="00782E88" w:rsidRDefault="00782E88" w:rsidP="00782E88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2"/>
          <w:szCs w:val="22"/>
        </w:rPr>
      </w:pPr>
    </w:p>
    <w:p w14:paraId="79CF5979" w14:textId="77777777" w:rsidR="00782E88" w:rsidRDefault="00782E88" w:rsidP="00782E88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2"/>
          <w:szCs w:val="22"/>
        </w:rPr>
      </w:pPr>
    </w:p>
    <w:p w14:paraId="22A872E4" w14:textId="77777777" w:rsidR="000B42E6" w:rsidRDefault="000B42E6" w:rsidP="00782E88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2"/>
          <w:szCs w:val="22"/>
        </w:rPr>
      </w:pPr>
    </w:p>
    <w:p w14:paraId="334C5917" w14:textId="77777777" w:rsidR="000B42E6" w:rsidRPr="00782E88" w:rsidRDefault="000B42E6" w:rsidP="00782E88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2"/>
          <w:szCs w:val="22"/>
        </w:rPr>
      </w:pPr>
    </w:p>
    <w:p w14:paraId="13028D0B" w14:textId="77777777" w:rsidR="00782E88" w:rsidRPr="00782E88" w:rsidRDefault="00782E88" w:rsidP="00782E88">
      <w:pPr>
        <w:pStyle w:val="Textoindependiente"/>
        <w:kinsoku w:val="0"/>
        <w:overflowPunct w:val="0"/>
        <w:spacing w:before="6"/>
        <w:ind w:left="0"/>
        <w:rPr>
          <w:rFonts w:ascii="Arial" w:hAnsi="Arial" w:cs="Arial"/>
          <w:sz w:val="22"/>
          <w:szCs w:val="22"/>
        </w:rPr>
      </w:pPr>
    </w:p>
    <w:p w14:paraId="63E98F9F" w14:textId="77777777" w:rsidR="00782E88" w:rsidRPr="00782E88" w:rsidRDefault="00782E88" w:rsidP="00782E88">
      <w:pPr>
        <w:pStyle w:val="Textoindependiente"/>
        <w:tabs>
          <w:tab w:val="left" w:pos="6514"/>
        </w:tabs>
        <w:kinsoku w:val="0"/>
        <w:overflowPunct w:val="0"/>
        <w:spacing w:before="0"/>
        <w:ind w:left="842" w:right="122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sz w:val="22"/>
          <w:szCs w:val="22"/>
        </w:rPr>
        <w:t>(El/la</w:t>
      </w:r>
      <w:r w:rsidRPr="00782E88">
        <w:rPr>
          <w:rFonts w:ascii="Arial" w:hAnsi="Arial" w:cs="Arial"/>
          <w:spacing w:val="-5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empleador/a)</w:t>
      </w:r>
      <w:r w:rsidRPr="00782E88">
        <w:rPr>
          <w:rFonts w:ascii="Arial" w:hAnsi="Arial" w:cs="Arial"/>
          <w:sz w:val="22"/>
          <w:szCs w:val="22"/>
        </w:rPr>
        <w:tab/>
        <w:t>(El/la</w:t>
      </w:r>
      <w:r w:rsidRPr="00782E88">
        <w:rPr>
          <w:rFonts w:ascii="Arial" w:hAnsi="Arial" w:cs="Arial"/>
          <w:spacing w:val="-6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Trabajador/a)</w:t>
      </w:r>
    </w:p>
    <w:p w14:paraId="1237C28C" w14:textId="77777777" w:rsidR="00782E88" w:rsidRPr="00782E88" w:rsidRDefault="00782E88" w:rsidP="00782E88">
      <w:pPr>
        <w:ind w:left="1701"/>
        <w:rPr>
          <w:rFonts w:ascii="Arial" w:hAnsi="Arial" w:cs="Arial"/>
        </w:rPr>
      </w:pPr>
    </w:p>
    <w:sectPr w:rsidR="00782E88" w:rsidRPr="00782E88" w:rsidSect="000A0816">
      <w:pgSz w:w="11906" w:h="16838"/>
      <w:pgMar w:top="426" w:right="1558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EE798" w14:textId="77777777" w:rsidR="00E60587" w:rsidRDefault="00E60587">
      <w:pPr>
        <w:spacing w:after="0" w:line="240" w:lineRule="auto"/>
      </w:pPr>
      <w:r>
        <w:separator/>
      </w:r>
    </w:p>
  </w:endnote>
  <w:endnote w:type="continuationSeparator" w:id="0">
    <w:p w14:paraId="7D72C9F1" w14:textId="77777777" w:rsidR="00E60587" w:rsidRDefault="00E60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E2ECD" w14:textId="77777777" w:rsidR="00E60587" w:rsidRDefault="00E60587">
      <w:pPr>
        <w:spacing w:after="0" w:line="240" w:lineRule="auto"/>
      </w:pPr>
      <w:r>
        <w:separator/>
      </w:r>
    </w:p>
  </w:footnote>
  <w:footnote w:type="continuationSeparator" w:id="0">
    <w:p w14:paraId="0E337530" w14:textId="77777777" w:rsidR="00E60587" w:rsidRDefault="00E605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465" w:hanging="696"/>
      </w:pPr>
      <w:rPr>
        <w:rFonts w:ascii="Times New Roman" w:hAnsi="Times New Roman" w:cs="Times New Roman"/>
        <w:b/>
        <w:bCs/>
        <w:i/>
        <w:iCs/>
        <w:spacing w:val="1"/>
        <w:w w:val="99"/>
        <w:sz w:val="20"/>
        <w:szCs w:val="20"/>
      </w:rPr>
    </w:lvl>
    <w:lvl w:ilvl="1">
      <w:numFmt w:val="bullet"/>
      <w:lvlText w:val="•"/>
      <w:lvlJc w:val="left"/>
      <w:pPr>
        <w:ind w:left="1294" w:hanging="696"/>
      </w:pPr>
    </w:lvl>
    <w:lvl w:ilvl="2">
      <w:numFmt w:val="bullet"/>
      <w:lvlText w:val="•"/>
      <w:lvlJc w:val="left"/>
      <w:pPr>
        <w:ind w:left="2129" w:hanging="696"/>
      </w:pPr>
    </w:lvl>
    <w:lvl w:ilvl="3">
      <w:numFmt w:val="bullet"/>
      <w:lvlText w:val="•"/>
      <w:lvlJc w:val="left"/>
      <w:pPr>
        <w:ind w:left="2963" w:hanging="696"/>
      </w:pPr>
    </w:lvl>
    <w:lvl w:ilvl="4">
      <w:numFmt w:val="bullet"/>
      <w:lvlText w:val="•"/>
      <w:lvlJc w:val="left"/>
      <w:pPr>
        <w:ind w:left="3798" w:hanging="696"/>
      </w:pPr>
    </w:lvl>
    <w:lvl w:ilvl="5">
      <w:numFmt w:val="bullet"/>
      <w:lvlText w:val="•"/>
      <w:lvlJc w:val="left"/>
      <w:pPr>
        <w:ind w:left="4633" w:hanging="696"/>
      </w:pPr>
    </w:lvl>
    <w:lvl w:ilvl="6">
      <w:numFmt w:val="bullet"/>
      <w:lvlText w:val="•"/>
      <w:lvlJc w:val="left"/>
      <w:pPr>
        <w:ind w:left="5467" w:hanging="696"/>
      </w:pPr>
    </w:lvl>
    <w:lvl w:ilvl="7">
      <w:numFmt w:val="bullet"/>
      <w:lvlText w:val="•"/>
      <w:lvlJc w:val="left"/>
      <w:pPr>
        <w:ind w:left="6302" w:hanging="696"/>
      </w:pPr>
    </w:lvl>
    <w:lvl w:ilvl="8">
      <w:numFmt w:val="bullet"/>
      <w:lvlText w:val="•"/>
      <w:lvlJc w:val="left"/>
      <w:pPr>
        <w:ind w:left="7137" w:hanging="696"/>
      </w:pPr>
    </w:lvl>
  </w:abstractNum>
  <w:abstractNum w:abstractNumId="1" w15:restartNumberingAfterBreak="0">
    <w:nsid w:val="00000404"/>
    <w:multiLevelType w:val="multilevel"/>
    <w:tmpl w:val="00000887"/>
    <w:lvl w:ilvl="0">
      <w:start w:val="1"/>
      <w:numFmt w:val="decimal"/>
      <w:lvlText w:val="%1."/>
      <w:lvlJc w:val="left"/>
      <w:pPr>
        <w:ind w:left="813" w:hanging="696"/>
      </w:pPr>
      <w:rPr>
        <w:rFonts w:ascii="Times New Roman" w:hAnsi="Times New Roman" w:cs="Times New Roman"/>
        <w:b/>
        <w:bCs/>
        <w:i/>
        <w:iCs/>
        <w:spacing w:val="1"/>
        <w:w w:val="99"/>
        <w:sz w:val="20"/>
        <w:szCs w:val="20"/>
      </w:rPr>
    </w:lvl>
    <w:lvl w:ilvl="1">
      <w:numFmt w:val="bullet"/>
      <w:lvlText w:val="•"/>
      <w:lvlJc w:val="left"/>
      <w:pPr>
        <w:ind w:left="1700" w:hanging="696"/>
      </w:pPr>
    </w:lvl>
    <w:lvl w:ilvl="2">
      <w:numFmt w:val="bullet"/>
      <w:lvlText w:val="•"/>
      <w:lvlJc w:val="left"/>
      <w:pPr>
        <w:ind w:left="2489" w:hanging="696"/>
      </w:pPr>
    </w:lvl>
    <w:lvl w:ilvl="3">
      <w:numFmt w:val="bullet"/>
      <w:lvlText w:val="•"/>
      <w:lvlJc w:val="left"/>
      <w:pPr>
        <w:ind w:left="3279" w:hanging="696"/>
      </w:pPr>
    </w:lvl>
    <w:lvl w:ilvl="4">
      <w:numFmt w:val="bullet"/>
      <w:lvlText w:val="•"/>
      <w:lvlJc w:val="left"/>
      <w:pPr>
        <w:ind w:left="4068" w:hanging="696"/>
      </w:pPr>
    </w:lvl>
    <w:lvl w:ilvl="5">
      <w:numFmt w:val="bullet"/>
      <w:lvlText w:val="•"/>
      <w:lvlJc w:val="left"/>
      <w:pPr>
        <w:ind w:left="4858" w:hanging="696"/>
      </w:pPr>
    </w:lvl>
    <w:lvl w:ilvl="6">
      <w:numFmt w:val="bullet"/>
      <w:lvlText w:val="•"/>
      <w:lvlJc w:val="left"/>
      <w:pPr>
        <w:ind w:left="5648" w:hanging="696"/>
      </w:pPr>
    </w:lvl>
    <w:lvl w:ilvl="7">
      <w:numFmt w:val="bullet"/>
      <w:lvlText w:val="•"/>
      <w:lvlJc w:val="left"/>
      <w:pPr>
        <w:ind w:left="6437" w:hanging="696"/>
      </w:pPr>
    </w:lvl>
    <w:lvl w:ilvl="8">
      <w:numFmt w:val="bullet"/>
      <w:lvlText w:val="•"/>
      <w:lvlJc w:val="left"/>
      <w:pPr>
        <w:ind w:left="7227" w:hanging="696"/>
      </w:pPr>
    </w:lvl>
  </w:abstractNum>
  <w:abstractNum w:abstractNumId="2" w15:restartNumberingAfterBreak="0">
    <w:nsid w:val="00000405"/>
    <w:multiLevelType w:val="multilevel"/>
    <w:tmpl w:val="00000888"/>
    <w:lvl w:ilvl="0">
      <w:start w:val="4"/>
      <w:numFmt w:val="upperLetter"/>
      <w:lvlText w:val="%1"/>
      <w:lvlJc w:val="left"/>
      <w:pPr>
        <w:ind w:left="842" w:hanging="665"/>
      </w:pPr>
    </w:lvl>
    <w:lvl w:ilvl="1">
      <w:start w:val="14"/>
      <w:numFmt w:val="upperLetter"/>
      <w:lvlText w:val="%1.%2"/>
      <w:lvlJc w:val="left"/>
      <w:pPr>
        <w:ind w:left="842" w:hanging="665"/>
      </w:pPr>
    </w:lvl>
    <w:lvl w:ilvl="2">
      <w:start w:val="1"/>
      <w:numFmt w:val="upperRoman"/>
      <w:lvlText w:val="%1.%2.%3."/>
      <w:lvlJc w:val="left"/>
      <w:pPr>
        <w:ind w:left="842" w:hanging="665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3">
      <w:start w:val="1"/>
      <w:numFmt w:val="lowerLetter"/>
      <w:lvlText w:val="%4)"/>
      <w:lvlJc w:val="left"/>
      <w:pPr>
        <w:ind w:left="1199" w:hanging="351"/>
      </w:pPr>
      <w:rPr>
        <w:rFonts w:ascii="Times New Roman" w:hAnsi="Times New Roman" w:cs="Times New Roman"/>
        <w:b w:val="0"/>
        <w:bCs w:val="0"/>
        <w:spacing w:val="-1"/>
        <w:w w:val="100"/>
        <w:sz w:val="24"/>
        <w:szCs w:val="24"/>
      </w:rPr>
    </w:lvl>
    <w:lvl w:ilvl="4">
      <w:numFmt w:val="bullet"/>
      <w:lvlText w:val="•"/>
      <w:lvlJc w:val="left"/>
      <w:pPr>
        <w:ind w:left="3975" w:hanging="351"/>
      </w:pPr>
    </w:lvl>
    <w:lvl w:ilvl="5">
      <w:numFmt w:val="bullet"/>
      <w:lvlText w:val="•"/>
      <w:lvlJc w:val="left"/>
      <w:pPr>
        <w:ind w:left="4900" w:hanging="351"/>
      </w:pPr>
    </w:lvl>
    <w:lvl w:ilvl="6">
      <w:numFmt w:val="bullet"/>
      <w:lvlText w:val="•"/>
      <w:lvlJc w:val="left"/>
      <w:pPr>
        <w:ind w:left="5825" w:hanging="351"/>
      </w:pPr>
    </w:lvl>
    <w:lvl w:ilvl="7">
      <w:numFmt w:val="bullet"/>
      <w:lvlText w:val="•"/>
      <w:lvlJc w:val="left"/>
      <w:pPr>
        <w:ind w:left="6750" w:hanging="351"/>
      </w:pPr>
    </w:lvl>
    <w:lvl w:ilvl="8">
      <w:numFmt w:val="bullet"/>
      <w:lvlText w:val="•"/>
      <w:lvlJc w:val="left"/>
      <w:pPr>
        <w:ind w:left="7676" w:hanging="351"/>
      </w:pPr>
    </w:lvl>
  </w:abstractNum>
  <w:abstractNum w:abstractNumId="3" w15:restartNumberingAfterBreak="0">
    <w:nsid w:val="00000406"/>
    <w:multiLevelType w:val="multilevel"/>
    <w:tmpl w:val="00000889"/>
    <w:lvl w:ilvl="0">
      <w:start w:val="4"/>
      <w:numFmt w:val="upperLetter"/>
      <w:lvlText w:val="%1"/>
      <w:lvlJc w:val="left"/>
      <w:pPr>
        <w:ind w:left="842" w:hanging="665"/>
      </w:pPr>
    </w:lvl>
    <w:lvl w:ilvl="1">
      <w:start w:val="14"/>
      <w:numFmt w:val="upperLetter"/>
      <w:lvlText w:val="%1.%2"/>
      <w:lvlJc w:val="left"/>
      <w:pPr>
        <w:ind w:left="842" w:hanging="665"/>
      </w:pPr>
    </w:lvl>
    <w:lvl w:ilvl="2">
      <w:start w:val="1"/>
      <w:numFmt w:val="upperRoman"/>
      <w:lvlText w:val="%1.%2.%3."/>
      <w:lvlJc w:val="left"/>
      <w:pPr>
        <w:ind w:left="842" w:hanging="665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3">
      <w:numFmt w:val="bullet"/>
      <w:lvlText w:val=""/>
      <w:lvlJc w:val="left"/>
      <w:pPr>
        <w:ind w:left="842" w:hanging="437"/>
      </w:pPr>
      <w:rPr>
        <w:rFonts w:ascii="Symbol" w:hAnsi="Symbol" w:cs="Symbol"/>
        <w:b w:val="0"/>
        <w:bCs w:val="0"/>
        <w:w w:val="100"/>
        <w:sz w:val="24"/>
        <w:szCs w:val="24"/>
      </w:rPr>
    </w:lvl>
    <w:lvl w:ilvl="4">
      <w:numFmt w:val="bullet"/>
      <w:lvlText w:val="•"/>
      <w:lvlJc w:val="left"/>
      <w:pPr>
        <w:ind w:left="4314" w:hanging="437"/>
      </w:pPr>
    </w:lvl>
    <w:lvl w:ilvl="5">
      <w:numFmt w:val="bullet"/>
      <w:lvlText w:val="•"/>
      <w:lvlJc w:val="left"/>
      <w:pPr>
        <w:ind w:left="5183" w:hanging="437"/>
      </w:pPr>
    </w:lvl>
    <w:lvl w:ilvl="6">
      <w:numFmt w:val="bullet"/>
      <w:lvlText w:val="•"/>
      <w:lvlJc w:val="left"/>
      <w:pPr>
        <w:ind w:left="6051" w:hanging="437"/>
      </w:pPr>
    </w:lvl>
    <w:lvl w:ilvl="7">
      <w:numFmt w:val="bullet"/>
      <w:lvlText w:val="•"/>
      <w:lvlJc w:val="left"/>
      <w:pPr>
        <w:ind w:left="6920" w:hanging="437"/>
      </w:pPr>
    </w:lvl>
    <w:lvl w:ilvl="8">
      <w:numFmt w:val="bullet"/>
      <w:lvlText w:val="•"/>
      <w:lvlJc w:val="left"/>
      <w:pPr>
        <w:ind w:left="7789" w:hanging="437"/>
      </w:pPr>
    </w:lvl>
  </w:abstractNum>
  <w:num w:numId="1" w16cid:durableId="370543764">
    <w:abstractNumId w:val="1"/>
  </w:num>
  <w:num w:numId="2" w16cid:durableId="13192642">
    <w:abstractNumId w:val="0"/>
  </w:num>
  <w:num w:numId="3" w16cid:durableId="364604711">
    <w:abstractNumId w:val="2"/>
  </w:num>
  <w:num w:numId="4" w16cid:durableId="12307696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5CD"/>
    <w:rsid w:val="000600BD"/>
    <w:rsid w:val="000A0816"/>
    <w:rsid w:val="000B42E6"/>
    <w:rsid w:val="001A0847"/>
    <w:rsid w:val="001A55CD"/>
    <w:rsid w:val="0022565C"/>
    <w:rsid w:val="00287BE6"/>
    <w:rsid w:val="003D6A10"/>
    <w:rsid w:val="004E7F83"/>
    <w:rsid w:val="005353BD"/>
    <w:rsid w:val="00555483"/>
    <w:rsid w:val="006665C3"/>
    <w:rsid w:val="006A3591"/>
    <w:rsid w:val="006C744F"/>
    <w:rsid w:val="00760D32"/>
    <w:rsid w:val="0077796D"/>
    <w:rsid w:val="00782E88"/>
    <w:rsid w:val="007918ED"/>
    <w:rsid w:val="008E2E48"/>
    <w:rsid w:val="009A22D2"/>
    <w:rsid w:val="009F7E8B"/>
    <w:rsid w:val="00A5350E"/>
    <w:rsid w:val="00B1379A"/>
    <w:rsid w:val="00BC0F0B"/>
    <w:rsid w:val="00BF4417"/>
    <w:rsid w:val="00C32872"/>
    <w:rsid w:val="00CD344D"/>
    <w:rsid w:val="00D519F4"/>
    <w:rsid w:val="00E45F8B"/>
    <w:rsid w:val="00E60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AE1DBC"/>
  <w15:chartTrackingRefBased/>
  <w15:docId w15:val="{891D0F8B-92C4-4AD7-880B-586C89BEA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82E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82E8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1"/>
    <w:qFormat/>
    <w:rsid w:val="0077796D"/>
    <w:pPr>
      <w:widowControl w:val="0"/>
      <w:autoSpaceDE w:val="0"/>
      <w:autoSpaceDN w:val="0"/>
      <w:adjustRightInd w:val="0"/>
      <w:spacing w:after="0" w:line="240" w:lineRule="auto"/>
      <w:outlineLvl w:val="2"/>
    </w:pPr>
    <w:rPr>
      <w:rFonts w:ascii="Times New Roman" w:eastAsiaTheme="minorEastAsia" w:hAnsi="Times New Roman" w:cs="Times New Roman"/>
      <w:b/>
      <w:bCs/>
      <w:sz w:val="28"/>
      <w:szCs w:val="28"/>
      <w:lang w:eastAsia="es-ES"/>
    </w:rPr>
  </w:style>
  <w:style w:type="paragraph" w:styleId="Ttulo4">
    <w:name w:val="heading 4"/>
    <w:basedOn w:val="Normal"/>
    <w:next w:val="Normal"/>
    <w:link w:val="Ttulo4Car"/>
    <w:uiPriority w:val="1"/>
    <w:qFormat/>
    <w:rsid w:val="0077796D"/>
    <w:pPr>
      <w:widowControl w:val="0"/>
      <w:autoSpaceDE w:val="0"/>
      <w:autoSpaceDN w:val="0"/>
      <w:adjustRightInd w:val="0"/>
      <w:spacing w:before="137" w:after="0" w:line="240" w:lineRule="auto"/>
      <w:ind w:left="654"/>
      <w:outlineLvl w:val="3"/>
    </w:pPr>
    <w:rPr>
      <w:rFonts w:ascii="Lucida Sans" w:eastAsiaTheme="minorEastAsia" w:hAnsi="Lucida Sans" w:cs="Lucida Sans"/>
      <w:sz w:val="26"/>
      <w:szCs w:val="26"/>
      <w:lang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82E8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A55CD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A55CD"/>
    <w:pPr>
      <w:widowControl w:val="0"/>
      <w:spacing w:after="0" w:line="240" w:lineRule="auto"/>
    </w:pPr>
    <w:rPr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77796D"/>
    <w:pPr>
      <w:widowControl w:val="0"/>
      <w:autoSpaceDE w:val="0"/>
      <w:autoSpaceDN w:val="0"/>
      <w:adjustRightInd w:val="0"/>
      <w:spacing w:before="120" w:after="0" w:line="240" w:lineRule="auto"/>
      <w:ind w:left="801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7796D"/>
    <w:rPr>
      <w:rFonts w:ascii="Times New Roman" w:eastAsiaTheme="minorEastAsia" w:hAnsi="Times New Roman" w:cs="Times New Roman"/>
      <w:sz w:val="24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77796D"/>
    <w:rPr>
      <w:rFonts w:ascii="Times New Roman" w:eastAsiaTheme="minorEastAsia" w:hAnsi="Times New Roman" w:cs="Times New Roman"/>
      <w:b/>
      <w:bCs/>
      <w:sz w:val="28"/>
      <w:szCs w:val="28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77796D"/>
    <w:rPr>
      <w:rFonts w:ascii="Lucida Sans" w:eastAsiaTheme="minorEastAsia" w:hAnsi="Lucida Sans" w:cs="Lucida Sans"/>
      <w:sz w:val="26"/>
      <w:szCs w:val="26"/>
      <w:lang w:eastAsia="es-ES"/>
    </w:rPr>
  </w:style>
  <w:style w:type="paragraph" w:styleId="Prrafodelista">
    <w:name w:val="List Paragraph"/>
    <w:basedOn w:val="Normal"/>
    <w:uiPriority w:val="1"/>
    <w:qFormat/>
    <w:rsid w:val="007779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782E8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82E8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82E88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1064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Maria Jose Garcia Molina</cp:lastModifiedBy>
  <cp:revision>2</cp:revision>
  <dcterms:created xsi:type="dcterms:W3CDTF">2025-06-04T09:18:00Z</dcterms:created>
  <dcterms:modified xsi:type="dcterms:W3CDTF">2025-06-04T09:18:00Z</dcterms:modified>
</cp:coreProperties>
</file>